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32B80" w14:textId="1654D885" w:rsidR="00677B50" w:rsidRDefault="00677B50" w:rsidP="004A106B">
      <w:pPr>
        <w:pStyle w:val="BodyText"/>
        <w:kinsoku w:val="0"/>
        <w:overflowPunct w:val="0"/>
        <w:spacing w:before="1"/>
        <w:ind w:left="941" w:right="629"/>
        <w:rPr>
          <w:rStyle w:val="Hyperlink"/>
          <w:color w:val="auto"/>
          <w:u w:val="none"/>
        </w:rPr>
      </w:pPr>
      <w:r>
        <w:rPr>
          <w:rStyle w:val="Hyperlink"/>
          <w:color w:val="auto"/>
          <w:u w:val="none"/>
        </w:rPr>
        <w:t>.</w:t>
      </w:r>
    </w:p>
    <w:p w14:paraId="530C1A7D"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r w:rsidRPr="005B30C3">
        <w:rPr>
          <w:rFonts w:asciiTheme="minorHAnsi" w:eastAsiaTheme="minorHAnsi" w:hAnsiTheme="minorHAnsi" w:cstheme="minorHAnsi"/>
          <w:b/>
          <w:sz w:val="40"/>
          <w:szCs w:val="40"/>
          <w:lang w:eastAsia="en-US"/>
        </w:rPr>
        <w:t>Barton St Peter’s CE Primary School</w:t>
      </w:r>
    </w:p>
    <w:p w14:paraId="12611F3B"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r w:rsidRPr="005B30C3">
        <w:rPr>
          <w:rFonts w:asciiTheme="minorHAnsi" w:eastAsiaTheme="minorHAnsi" w:hAnsiTheme="minorHAnsi" w:cstheme="minorHAnsi"/>
          <w:b/>
          <w:sz w:val="40"/>
          <w:szCs w:val="40"/>
          <w:lang w:eastAsia="en-US"/>
        </w:rPr>
        <w:t>Complaints Policy</w:t>
      </w:r>
    </w:p>
    <w:p w14:paraId="32F7E18B"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p>
    <w:p w14:paraId="6A94536E"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p>
    <w:p w14:paraId="57519D2B"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r w:rsidRPr="005B30C3">
        <w:rPr>
          <w:rFonts w:asciiTheme="minorHAnsi" w:eastAsiaTheme="minorHAnsi" w:hAnsiTheme="minorHAnsi" w:cstheme="minorHAnsi"/>
          <w:b/>
          <w:sz w:val="40"/>
          <w:szCs w:val="40"/>
          <w:lang w:eastAsia="en-US"/>
        </w:rPr>
        <w:t>Approved November 2025</w:t>
      </w:r>
    </w:p>
    <w:p w14:paraId="71075E46"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HAnsi"/>
          <w:b/>
          <w:sz w:val="40"/>
          <w:szCs w:val="40"/>
          <w:lang w:eastAsia="en-US"/>
        </w:rPr>
      </w:pPr>
      <w:r w:rsidRPr="005B30C3">
        <w:rPr>
          <w:rFonts w:asciiTheme="minorHAnsi" w:eastAsiaTheme="minorHAnsi" w:hAnsiTheme="minorHAnsi" w:cstheme="minorHAnsi"/>
          <w:b/>
          <w:sz w:val="40"/>
          <w:szCs w:val="40"/>
          <w:lang w:eastAsia="en-US"/>
        </w:rPr>
        <w:t>Reviewed November 2028</w:t>
      </w:r>
    </w:p>
    <w:p w14:paraId="42B89399"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r w:rsidRPr="005B30C3">
        <w:rPr>
          <w:rFonts w:asciiTheme="minorHAnsi" w:eastAsiaTheme="minorHAnsi" w:hAnsiTheme="minorHAnsi" w:cstheme="minorBidi"/>
          <w:noProof/>
        </w:rPr>
        <w:drawing>
          <wp:inline distT="0" distB="0" distL="0" distR="0" wp14:anchorId="148B58EB" wp14:editId="40DEE385">
            <wp:extent cx="32385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a:extLst>
                        <a:ext uri="{28A0092B-C50C-407E-A947-70E740481C1C}">
                          <a14:useLocalDpi xmlns:a14="http://schemas.microsoft.com/office/drawing/2010/main" val="0"/>
                        </a:ext>
                      </a:extLst>
                    </a:blip>
                    <a:stretch>
                      <a:fillRect/>
                    </a:stretch>
                  </pic:blipFill>
                  <pic:spPr>
                    <a:xfrm>
                      <a:off x="0" y="0"/>
                      <a:ext cx="3238500" cy="3238500"/>
                    </a:xfrm>
                    <a:prstGeom prst="rect">
                      <a:avLst/>
                    </a:prstGeom>
                  </pic:spPr>
                </pic:pic>
              </a:graphicData>
            </a:graphic>
          </wp:inline>
        </w:drawing>
      </w:r>
    </w:p>
    <w:p w14:paraId="3E032B46"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1A9FFC57"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06A05C44"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51005B31"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15B75360"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350644EB"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4C8ECA4E" w14:textId="0E9E3DE5" w:rsid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67B92A12" w14:textId="05F44BCD" w:rsid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080C9C0B"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bookmarkStart w:id="0" w:name="_GoBack"/>
      <w:bookmarkEnd w:id="0"/>
    </w:p>
    <w:p w14:paraId="1CF3F17F"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558462D6"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52D09371" w14:textId="77777777" w:rsidR="005B30C3" w:rsidRPr="005B30C3" w:rsidRDefault="005B30C3" w:rsidP="005B30C3">
      <w:pPr>
        <w:widowControl/>
        <w:autoSpaceDE/>
        <w:autoSpaceDN/>
        <w:adjustRightInd/>
        <w:spacing w:after="160" w:line="259" w:lineRule="auto"/>
        <w:jc w:val="center"/>
        <w:rPr>
          <w:rFonts w:asciiTheme="minorHAnsi" w:eastAsiaTheme="minorHAnsi" w:hAnsiTheme="minorHAnsi" w:cstheme="minorBidi"/>
          <w:lang w:eastAsia="en-US"/>
        </w:rPr>
      </w:pPr>
    </w:p>
    <w:p w14:paraId="26B53EE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lastRenderedPageBreak/>
        <w:t xml:space="preserve">Introduction </w:t>
      </w:r>
    </w:p>
    <w:p w14:paraId="1239F5A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Good relationships between schools/academies, families and communities are important in supporting pupils to succeed, in terms of their social and emotional well-being and meeting or exceeding their predicted outcomes in academic achievement.</w:t>
      </w:r>
    </w:p>
    <w:p w14:paraId="5491350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One mechanism for building good relationships is to encourage feedback on the services that the school/academy provides. Feedback can help to improve and develop practices and services provided by school. Encouraging feedback is one way to show those who work in partnership with schools that their views are valued. </w:t>
      </w:r>
    </w:p>
    <w:p w14:paraId="61ABF39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Occasionally, feedback on difficulties and challenges that arise will be received and these will need to be addressed to ensure that the supportive partnership continues. In many cases issues can be resolved informally. However, where there is an issue that cannot be concluded informally a formal procedure is required that will attempt to resolve and reconcile all parties concerned. Any person, including any parent /carer or member of the public can make a complaint</w:t>
      </w:r>
    </w:p>
    <w:p w14:paraId="1CAD65A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 xml:space="preserve">What is a Complaint? </w:t>
      </w:r>
    </w:p>
    <w:p w14:paraId="4321005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A complaint may be defined as ‘an expression of dissatisfaction however made, about actions taken or a lack of action’ (DfE definition).</w:t>
      </w:r>
    </w:p>
    <w:p w14:paraId="6418146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Schools/Academies need to be clear about the difference between a concern (managed at the informal stage) and a complaint. Many issues can be resolved informally, without the need to follow formal procedures. Schools/Academies should take informal concerns seriously and make every effort to resolve the matter as quickly as possible. Taking informal concerns seriously at the earliest stage will reduce the numbers that develop into formal complaints. </w:t>
      </w:r>
    </w:p>
    <w:p w14:paraId="0AD38FB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A concern may be defined as ‘an expression of worry or doubt over an issue considered to be important for which reassurances are sought’ (DfE definition).</w:t>
      </w:r>
    </w:p>
    <w:p w14:paraId="713DCA6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6A89D61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General Principles</w:t>
      </w:r>
    </w:p>
    <w:p w14:paraId="44E6E4B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There is a duty on Schools to have in place a complaints procedure. (Section 29 of the Education Act 2002). Best practice Advice for School Complaints Procedures 2020 was utilised in the creation of this policy. Academies are also required to have a complaint procedure (The Education (Independent Schools Standards) Regulations 2010).</w:t>
      </w:r>
    </w:p>
    <w:p w14:paraId="68E1B27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w:t>
      </w:r>
      <w:r w:rsidRPr="005B30C3">
        <w:rPr>
          <w:rFonts w:asciiTheme="minorHAnsi" w:eastAsiaTheme="minorHAnsi" w:hAnsiTheme="minorHAnsi" w:cstheme="minorBidi"/>
          <w:highlight w:val="yellow"/>
          <w:lang w:eastAsia="en-US"/>
        </w:rPr>
        <w:t>Complaints received outside of term time will be considered as received on the first school day after the holiday period.</w:t>
      </w:r>
    </w:p>
    <w:p w14:paraId="3589A6C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This procedure is intended to apply to </w:t>
      </w:r>
      <w:r w:rsidRPr="005B30C3">
        <w:rPr>
          <w:rFonts w:asciiTheme="minorHAnsi" w:eastAsiaTheme="minorHAnsi" w:hAnsiTheme="minorHAnsi" w:cstheme="minorBidi"/>
          <w:b/>
          <w:lang w:eastAsia="en-US"/>
        </w:rPr>
        <w:t>general</w:t>
      </w:r>
      <w:r w:rsidRPr="005B30C3">
        <w:rPr>
          <w:rFonts w:asciiTheme="minorHAnsi" w:eastAsiaTheme="minorHAnsi" w:hAnsiTheme="minorHAnsi" w:cstheme="minorBidi"/>
          <w:lang w:eastAsia="en-US"/>
        </w:rPr>
        <w:t xml:space="preserve"> complaints that are received by school/academy. However, some complaints are subject to statutory procedures.  These complaints are:-</w:t>
      </w:r>
    </w:p>
    <w:p w14:paraId="7CD0D93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tbl>
      <w:tblPr>
        <w:tblStyle w:val="TableGrid"/>
        <w:tblW w:w="0" w:type="auto"/>
        <w:tblLook w:val="04A0" w:firstRow="1" w:lastRow="0" w:firstColumn="1" w:lastColumn="0" w:noHBand="0" w:noVBand="1"/>
      </w:tblPr>
      <w:tblGrid>
        <w:gridCol w:w="4508"/>
        <w:gridCol w:w="4508"/>
      </w:tblGrid>
      <w:tr w:rsidR="005B30C3" w:rsidRPr="005B30C3" w14:paraId="3BB4FDB8" w14:textId="77777777" w:rsidTr="009D1AA5">
        <w:tc>
          <w:tcPr>
            <w:tcW w:w="4508" w:type="dxa"/>
          </w:tcPr>
          <w:p w14:paraId="73291B04"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Delivery of the National Curriculum, Religious Education or Collective Worship (maintained schools)</w:t>
            </w:r>
          </w:p>
        </w:tc>
        <w:tc>
          <w:tcPr>
            <w:tcW w:w="4508" w:type="dxa"/>
          </w:tcPr>
          <w:p w14:paraId="0AFE7027"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Governors agreed complaints procedure applies but complainant has further right to approach the LA or DfE. Complaints about the content of the national curriculum should be sent to the DfE using their contact form</w:t>
            </w:r>
          </w:p>
          <w:p w14:paraId="5E2139D8"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0F7D1302" w14:textId="77777777" w:rsidTr="009D1AA5">
        <w:tc>
          <w:tcPr>
            <w:tcW w:w="4508" w:type="dxa"/>
          </w:tcPr>
          <w:p w14:paraId="2976450D"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Complaint by Member of Staff *</w:t>
            </w:r>
          </w:p>
        </w:tc>
        <w:tc>
          <w:tcPr>
            <w:tcW w:w="4508" w:type="dxa"/>
          </w:tcPr>
          <w:p w14:paraId="3943C8F5"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Grievance procedure - adopted by school/academy</w:t>
            </w:r>
          </w:p>
          <w:p w14:paraId="7881328C"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414BB71A" w14:textId="77777777" w:rsidTr="009D1AA5">
        <w:tc>
          <w:tcPr>
            <w:tcW w:w="4508" w:type="dxa"/>
          </w:tcPr>
          <w:p w14:paraId="4C4EE7CD"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Capability Issues *</w:t>
            </w:r>
          </w:p>
          <w:p w14:paraId="0A1F8688"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7678C7D3"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Capability procedure - adopted by school/academy</w:t>
            </w:r>
          </w:p>
          <w:p w14:paraId="1296E13E"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3AF1435D" w14:textId="77777777" w:rsidTr="009D1AA5">
        <w:tc>
          <w:tcPr>
            <w:tcW w:w="4508" w:type="dxa"/>
          </w:tcPr>
          <w:p w14:paraId="10BC4766"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lastRenderedPageBreak/>
              <w:t>Pupil Exclusion *</w:t>
            </w:r>
          </w:p>
          <w:p w14:paraId="220BDD90"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3C3F980F"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Pupil Discipline procedure - DfE Guidance www.gov.uk/school-discipline</w:t>
            </w:r>
            <w:r w:rsidRPr="005B30C3">
              <w:rPr>
                <w:rFonts w:asciiTheme="minorHAnsi" w:hAnsiTheme="minorHAnsi" w:cstheme="minorBidi"/>
              </w:rPr>
              <w:t>exclusions/exclusions</w:t>
            </w:r>
          </w:p>
          <w:p w14:paraId="6EB93A82"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*complaints about the application of the behaviour policy can be made through the school’s complaints procedure</w:t>
            </w:r>
          </w:p>
          <w:p w14:paraId="53067CDE"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0C68DBAB" w14:textId="77777777" w:rsidTr="009D1AA5">
        <w:tc>
          <w:tcPr>
            <w:tcW w:w="4508" w:type="dxa"/>
          </w:tcPr>
          <w:p w14:paraId="54B22425"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Admissions to Schools Statutory assessments of Special Educational Needs School Re-organisation Proposals</w:t>
            </w:r>
          </w:p>
          <w:p w14:paraId="512185B8"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0E13BB5D"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Concerns about admissions, statutory assessments of Special Educational Needs (maintained schools only), or school re-organisation proposals (maintained schools only) should be raised with North Lincolnshire Council</w:t>
            </w:r>
          </w:p>
          <w:p w14:paraId="26079842"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60B1CD4B" w14:textId="77777777" w:rsidTr="009D1AA5">
        <w:tc>
          <w:tcPr>
            <w:tcW w:w="4508" w:type="dxa"/>
          </w:tcPr>
          <w:p w14:paraId="2DBFF1BC"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Matters likely to require a child protection investigation</w:t>
            </w:r>
          </w:p>
          <w:p w14:paraId="37A97F22"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7C7EF9EA"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Complaints about child protection matters are handled under our child protection and safeguarding policy and in accordance with relevant statutory guidance If you have serious concerns, you may wish to contact the Local Authority Designated Officer (LADO) who has local responsibility for safeguarding or the Children’s Multi</w:t>
            </w:r>
            <w:r w:rsidRPr="005B30C3">
              <w:rPr>
                <w:rFonts w:asciiTheme="minorHAnsi" w:hAnsiTheme="minorHAnsi" w:cstheme="minorBidi"/>
              </w:rPr>
              <w:t xml:space="preserve">Agency Resilience and Safeguarding Board (CMARS). </w:t>
            </w:r>
            <w:hyperlink r:id="rId12" w:history="1">
              <w:r w:rsidRPr="005B30C3">
                <w:rPr>
                  <w:rFonts w:asciiTheme="minorHAnsi" w:hAnsiTheme="minorHAnsi" w:cstheme="minorBidi"/>
                  <w:color w:val="0563C1" w:themeColor="hyperlink"/>
                  <w:u w:val="single"/>
                </w:rPr>
                <w:t>lado@northlincs.gov.uk</w:t>
              </w:r>
            </w:hyperlink>
          </w:p>
          <w:p w14:paraId="2E46798C"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0FE9AF3B" w14:textId="77777777" w:rsidTr="009D1AA5">
        <w:tc>
          <w:tcPr>
            <w:tcW w:w="4508" w:type="dxa"/>
          </w:tcPr>
          <w:p w14:paraId="201DA37E"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Whistleblowing</w:t>
            </w:r>
          </w:p>
          <w:p w14:paraId="2C15EC2C"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60120DD4"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We have an internal whistleblowing procedure for all our employees, including temporary staff and contractors</w:t>
            </w:r>
          </w:p>
          <w:p w14:paraId="2FA9608C" w14:textId="77777777" w:rsidR="005B30C3" w:rsidRPr="005B30C3" w:rsidRDefault="005B30C3" w:rsidP="005B30C3">
            <w:pPr>
              <w:widowControl/>
              <w:autoSpaceDE/>
              <w:autoSpaceDN/>
              <w:adjustRightInd/>
              <w:rPr>
                <w:rFonts w:asciiTheme="minorHAnsi" w:hAnsiTheme="minorHAnsi" w:cstheme="minorBidi"/>
              </w:rPr>
            </w:pPr>
          </w:p>
        </w:tc>
      </w:tr>
      <w:tr w:rsidR="005B30C3" w:rsidRPr="005B30C3" w14:paraId="79D76FE5" w14:textId="77777777" w:rsidTr="009D1AA5">
        <w:tc>
          <w:tcPr>
            <w:tcW w:w="4508" w:type="dxa"/>
          </w:tcPr>
          <w:p w14:paraId="12F43225"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Complaints about Services provided by other Providers who may use School Premises or Facilities</w:t>
            </w:r>
          </w:p>
          <w:p w14:paraId="3D346266" w14:textId="77777777" w:rsidR="005B30C3" w:rsidRPr="005B30C3" w:rsidRDefault="005B30C3" w:rsidP="005B30C3">
            <w:pPr>
              <w:widowControl/>
              <w:autoSpaceDE/>
              <w:autoSpaceDN/>
              <w:adjustRightInd/>
              <w:rPr>
                <w:rFonts w:asciiTheme="minorHAnsi" w:hAnsiTheme="minorHAnsi" w:cstheme="minorBidi"/>
              </w:rPr>
            </w:pPr>
          </w:p>
        </w:tc>
        <w:tc>
          <w:tcPr>
            <w:tcW w:w="4508" w:type="dxa"/>
          </w:tcPr>
          <w:p w14:paraId="1DAFBC4C"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Providers should have their own complaints procedure to deal with complaints about service. Please contact them direct</w:t>
            </w:r>
          </w:p>
        </w:tc>
      </w:tr>
      <w:tr w:rsidR="005B30C3" w:rsidRPr="005B30C3" w14:paraId="63E9CD92" w14:textId="77777777" w:rsidTr="009D1AA5">
        <w:tc>
          <w:tcPr>
            <w:tcW w:w="4508" w:type="dxa"/>
          </w:tcPr>
          <w:p w14:paraId="58EC9E8C"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Staff conduct complaints</w:t>
            </w:r>
          </w:p>
        </w:tc>
        <w:tc>
          <w:tcPr>
            <w:tcW w:w="4508" w:type="dxa"/>
          </w:tcPr>
          <w:p w14:paraId="088B5288" w14:textId="77777777" w:rsidR="005B30C3" w:rsidRPr="005B30C3" w:rsidRDefault="005B30C3" w:rsidP="005B30C3">
            <w:pPr>
              <w:widowControl/>
              <w:autoSpaceDE/>
              <w:autoSpaceDN/>
              <w:adjustRightInd/>
              <w:rPr>
                <w:rFonts w:asciiTheme="minorHAnsi" w:hAnsiTheme="minorHAnsi" w:cstheme="minorBidi"/>
              </w:rPr>
            </w:pPr>
            <w:r w:rsidRPr="005B30C3">
              <w:rPr>
                <w:rFonts w:asciiTheme="minorHAnsi" w:hAnsiTheme="minorHAnsi" w:cstheme="minorBidi"/>
              </w:rPr>
              <w:t>Complaints about staff are dealt with under the school’s/academy’s internal disciplinary procedures, if appropriate Complainants will not be informed of any disciplinary action taken against a staff member because of a complaint, however, you should notify complainants that the matter is being addressed</w:t>
            </w:r>
          </w:p>
        </w:tc>
      </w:tr>
    </w:tbl>
    <w:p w14:paraId="1B8053A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2515D99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5248C72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4D0DDCF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If other bodies are investigating aspects of the complaint, for example the police, local authority (LA) safeguarding teams or tribunals, this may impact on the ability to adhere to the timescales within this procedure or result in the procedure being suspended until those public bodies have completed their investigations. If a complainant commences legal action against the school in relation to their complaint, we will consider whether to suspend the complaints procedure in relation to their complaint until those legal proceedings have concluded.</w:t>
      </w:r>
    </w:p>
    <w:p w14:paraId="27E2E4D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467208A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In schools where the Governing Body is the employer (Foundation, Voluntary Aided and Trust schools) complaints relating to * should be addressed to the school’s Governing Body. </w:t>
      </w:r>
    </w:p>
    <w:p w14:paraId="1FC22AB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t xml:space="preserve">In dealing with any complaints: </w:t>
      </w:r>
    </w:p>
    <w:p w14:paraId="76ED454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any procedure should aim to balance the rights and responsibilities of pupils, parents and school/academy staff and to recognise that responsibilities rest with each of these </w:t>
      </w:r>
    </w:p>
    <w:p w14:paraId="0786D73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the procedure should be easily accessible and well publicised </w:t>
      </w:r>
    </w:p>
    <w:p w14:paraId="5AFAEB3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it should be impartial and non-adversarial </w:t>
      </w:r>
    </w:p>
    <w:p w14:paraId="671D6F9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the procedure should have established time limits for action and keeping people informed </w:t>
      </w:r>
    </w:p>
    <w:p w14:paraId="6F4F0E4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confidentiality must be maintained at all times although all parties will need to accept that some information may need to be shared if the complaint is to be fully investigated </w:t>
      </w:r>
    </w:p>
    <w:p w14:paraId="46E3C7D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 complaint is not part of any staff disciplinary process and staff who may be interviewed as part of the investigation must be treated fairly and have an opportunity to state their case. Staff should be offered support in dealing with any investigation into a complaint</w:t>
      </w:r>
    </w:p>
    <w:p w14:paraId="2B77056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any member of staff who is complained about will have the opportunity to respond to the complaint during the investigation and will be able to see any response as a result of the investigation. Any disciplinary procedures that may arise from the investigation will be dealt with separately under the school’s disciplinary procedure </w:t>
      </w:r>
    </w:p>
    <w:p w14:paraId="10165ED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 complaint about a member of the Governing Body will be dealt with under the Dealing with Complaints against Governors policy</w:t>
      </w:r>
    </w:p>
    <w:p w14:paraId="45420B1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Resolving Complaints</w:t>
      </w:r>
    </w:p>
    <w:p w14:paraId="11B0642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At each stage of the procedure schools/academies should ask for ways in which a complaint can be resolved. Good practice shows that meeting with the complainant at the earliest stage helps to resolve concerns and prevents the need for formal resolution. It might be sufficient to acknowledge that the complaint is valid in whole or in part. </w:t>
      </w:r>
    </w:p>
    <w:p w14:paraId="36FEC3C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In addition, it may be appropriate to offer one or more of the following: </w:t>
      </w:r>
    </w:p>
    <w:p w14:paraId="66A93EB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apology </w:t>
      </w:r>
    </w:p>
    <w:p w14:paraId="05D8171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explanation </w:t>
      </w:r>
    </w:p>
    <w:p w14:paraId="4DFAF66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admission that the situation could have been handled differently or better (an admission that the school/academy could have handled the situation better is not the same as an admission of negligence) </w:t>
      </w:r>
    </w:p>
    <w:p w14:paraId="2FCB522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assurance that the event complained of will not recur </w:t>
      </w:r>
    </w:p>
    <w:p w14:paraId="261AF39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explanation of the steps that have been taken to ensure that it will not happen again </w:t>
      </w:r>
    </w:p>
    <w:p w14:paraId="72FEB5E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undertaking to review school policies in light of the complaint.</w:t>
      </w:r>
    </w:p>
    <w:p w14:paraId="3095298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6567B66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Withdrawal of a Complaint</w:t>
      </w:r>
    </w:p>
    <w:p w14:paraId="56CD5F6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If a complainant wants to withdraw their complaint, the school/academy will ask them to confirm this in writing</w:t>
      </w:r>
    </w:p>
    <w:p w14:paraId="1FD14E3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3BB2EB2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 xml:space="preserve">Stage One - Informal Concerns </w:t>
      </w:r>
    </w:p>
    <w:p w14:paraId="59F4EA9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1.1 Any parent/carer/or member of the public who has a concern should make contact with the appropriate member of staff who should clarify the nature of the concern/complaint and reassure them that the school wants to hear about it. This would usually be the teacher or may be the Headteacher. If the member of staff cannot deal with the matter immediately, they should make a clear note of the date, name and contact details of the complainant and agree a convenient time to make contact. </w:t>
      </w:r>
    </w:p>
    <w:p w14:paraId="23D8D3D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t xml:space="preserve">1.2 The member of staff should record details of the concern and try to identify what action/outcome the parent/carer is looking for. (A sample recording form is in Appendix A). </w:t>
      </w:r>
    </w:p>
    <w:p w14:paraId="504393E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1.3 If no satisfactory solution has been found within 10 school days the complainant should be advised of any escalation options at each stage of the procedure - for example, when communicating the outcome of the Stage 1 process, include the details of the Stage 2 process. If the complainant wishes to go to Stage 2 and the matter has previously been dealt with by a teacher/ member of staff then the next stage, Stage 2, should be dealt with by the Headteacher. If the informal stage was dealt with by the Headteacher the Stage 2 contact should be the Chair of Governors.</w:t>
      </w:r>
    </w:p>
    <w:p w14:paraId="4B8EED7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453916E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Stage Two - Formal Consideration by Headteacher or Chair of Governors</w:t>
      </w:r>
    </w:p>
    <w:p w14:paraId="3A30242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Note: The Headteacher may delegate the investigation to another member of th school’s/academy’s senior leadership team but not the decision to be taken.</w:t>
      </w:r>
    </w:p>
    <w:p w14:paraId="63E811F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p>
    <w:p w14:paraId="5906C94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2.1 It should be the aim of all concerned to reach an agreed solution to the problem at this stage for the good of the child, parents/carer/complainant and the school. </w:t>
      </w:r>
    </w:p>
    <w:p w14:paraId="7463EB9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2.2 Stage 2 complaints should be made in writing where possible (Appendix B) although, in line with the Equalities Act, access arrangements should be made to allow a complaint to be made depending on their circumstances. The complaint should be made within 2 months of the incident occurring, to be considered. Complaints made after this time may be considered in exceptional circumstances. </w:t>
      </w:r>
    </w:p>
    <w:p w14:paraId="3851573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2.3 The complaint should be acknowledged within 5 </w:t>
      </w:r>
      <w:r w:rsidRPr="005B30C3">
        <w:rPr>
          <w:rFonts w:asciiTheme="minorHAnsi" w:eastAsiaTheme="minorHAnsi" w:hAnsiTheme="minorHAnsi" w:cstheme="minorBidi"/>
          <w:highlight w:val="yellow"/>
          <w:lang w:eastAsia="en-US"/>
        </w:rPr>
        <w:t>school days</w:t>
      </w:r>
      <w:r w:rsidRPr="005B30C3">
        <w:rPr>
          <w:rFonts w:asciiTheme="minorHAnsi" w:eastAsiaTheme="minorHAnsi" w:hAnsiTheme="minorHAnsi" w:cstheme="minorBidi"/>
          <w:lang w:eastAsia="en-US"/>
        </w:rPr>
        <w:t xml:space="preserve"> of receipt. The written acknowledgement should give a brief explanation of the school’s/academy’s General Complaints Procedure/ direct the complainant to the policy on the website and a target date for providing a response to the complaint. This will normally be within </w:t>
      </w:r>
      <w:r w:rsidRPr="005B30C3">
        <w:rPr>
          <w:rFonts w:asciiTheme="minorHAnsi" w:eastAsiaTheme="minorHAnsi" w:hAnsiTheme="minorHAnsi" w:cstheme="minorBidi"/>
          <w:highlight w:val="yellow"/>
          <w:lang w:eastAsia="en-US"/>
        </w:rPr>
        <w:t>15 school days</w:t>
      </w:r>
      <w:r w:rsidRPr="005B30C3">
        <w:rPr>
          <w:rFonts w:asciiTheme="minorHAnsi" w:eastAsiaTheme="minorHAnsi" w:hAnsiTheme="minorHAnsi" w:cstheme="minorBidi"/>
          <w:lang w:eastAsia="en-US"/>
        </w:rPr>
        <w:t xml:space="preserve">. If this proves impossible, communication will be sent explaining the reason for the delay and giving a revised target date. Where the complaint at Stage 2 is against the Headteacher the investigation should be conducted by a single governor (usually the Chair of Governors or the Vice Chair). </w:t>
      </w:r>
    </w:p>
    <w:p w14:paraId="238CD4A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2.4 It should be made clear in the acknowledgement that the substance of the complaint will be shared with any staff implicated and some information will be shared, when necessary, with other parties as part of the investigation process. </w:t>
      </w:r>
    </w:p>
    <w:p w14:paraId="6CC67FB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2.5 The Headteacher/Principal (or Governor) should provide an opportunity for the complainant to provide any further information relevant to the complaint. Good practice would be to arrange to have a telephone or in person conversation with the complainant. Depending on the reason for the complaint, statements from witnesses may be required. The Headteacher/Principal (or Governor) should keep written records of meetings, telephone conversations and other documentation used as part of the investigation. It should be explained to complainants that the school will only consider recordings of conversations or meetings if there is signed consent from all participants of the conversation/meeting. </w:t>
      </w:r>
    </w:p>
    <w:p w14:paraId="161EEED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2.6 If the complaint centres on a pupil/student, the pupil/student may also be interviewed. It is good practice that, when pupils/students are interviewed in a formal situation, the children’s parents are present. If this is not possible then a member of staff who is known and trusted by the pupil/student should be invited to attend. </w:t>
      </w:r>
    </w:p>
    <w:p w14:paraId="3BBD9A1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2.7 When all the relevant facts have been established, the Headteacher/Principal (or Governor) should produce a written response to the complainant. The written response should include a full explanation of the outcome and the reasons for it. Where appropriate, this should include any action the school will take to resolve the complaint. </w:t>
      </w:r>
    </w:p>
    <w:p w14:paraId="73CCC14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The complainant should be advised that if they wish to take the matter further, they should request to go to Stage 3 by notifying the Governance Professional or Chair of the Governing Body via the school office within 10 school days </w:t>
      </w:r>
      <w:r w:rsidRPr="005B30C3">
        <w:rPr>
          <w:rFonts w:asciiTheme="minorHAnsi" w:eastAsiaTheme="minorHAnsi" w:hAnsiTheme="minorHAnsi" w:cstheme="minorBidi"/>
          <w:lang w:eastAsia="en-US"/>
        </w:rPr>
        <w:lastRenderedPageBreak/>
        <w:t>of receiving the outcome letter. Requests received outside of this time frame will only be considered if exceptional circumstances apply.</w:t>
      </w:r>
    </w:p>
    <w:p w14:paraId="11200D6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15AFC47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Before progressing the complaint to Stage 3, it would normally be expected that the complainant has: </w:t>
      </w:r>
    </w:p>
    <w:p w14:paraId="1311207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sought to resolve the concern/complaint through approaches to the school/academy as described in Stages 1 and 2 </w:t>
      </w:r>
    </w:p>
    <w:p w14:paraId="1316314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allowed reasonable time for investigation of the concern </w:t>
      </w:r>
    </w:p>
    <w:p w14:paraId="556DE47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accepted any reasonable offer by the school/academy to discuss the result of the investigation </w:t>
      </w:r>
    </w:p>
    <w:p w14:paraId="73E2510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taken part in any process of mediation offered by the school/academy </w:t>
      </w:r>
    </w:p>
    <w:p w14:paraId="4C4AF19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made the initial complaint within two months of the incident occurring</w:t>
      </w:r>
    </w:p>
    <w:p w14:paraId="7223713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54BA533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Stage Three - Referral to the Complaints Committee of the Governing Body</w:t>
      </w:r>
    </w:p>
    <w:p w14:paraId="0B1867D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3.1.1 Complaints rarely reach this stage, but Governing Bodies should be prepared to deal with them when necessary. The Governance Professional will record the date that the request to go to Stage 3 is received and acknowledge receipt of the complaint (by email) </w:t>
      </w:r>
      <w:r w:rsidRPr="005B30C3">
        <w:rPr>
          <w:rFonts w:asciiTheme="minorHAnsi" w:eastAsiaTheme="minorHAnsi" w:hAnsiTheme="minorHAnsi" w:cstheme="minorBidi"/>
          <w:highlight w:val="yellow"/>
          <w:lang w:eastAsia="en-US"/>
        </w:rPr>
        <w:t>within 5 school days</w:t>
      </w:r>
      <w:r w:rsidRPr="005B30C3">
        <w:rPr>
          <w:rFonts w:asciiTheme="minorHAnsi" w:eastAsiaTheme="minorHAnsi" w:hAnsiTheme="minorHAnsi" w:cstheme="minorBidi"/>
          <w:lang w:eastAsia="en-US"/>
        </w:rPr>
        <w:t>.</w:t>
      </w:r>
    </w:p>
    <w:p w14:paraId="42544F5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3.1.2 The Governance Professional will write to the complainant to inform them of the date of the meeting. They will aim to convene a meeting within </w:t>
      </w:r>
      <w:r w:rsidRPr="005B30C3">
        <w:rPr>
          <w:rFonts w:asciiTheme="minorHAnsi" w:eastAsiaTheme="minorHAnsi" w:hAnsiTheme="minorHAnsi" w:cstheme="minorBidi"/>
          <w:highlight w:val="yellow"/>
          <w:lang w:eastAsia="en-US"/>
        </w:rPr>
        <w:t>15 school days</w:t>
      </w:r>
      <w:r w:rsidRPr="005B30C3">
        <w:rPr>
          <w:rFonts w:asciiTheme="minorHAnsi" w:eastAsiaTheme="minorHAnsi" w:hAnsiTheme="minorHAnsi" w:cstheme="minorBidi"/>
          <w:lang w:eastAsia="en-US"/>
        </w:rPr>
        <w:t xml:space="preserve"> of receipt of the Stage 2 request. If this is not possible, the Governance Professional will provide an anticipated date and keep the complainant informed.</w:t>
      </w:r>
    </w:p>
    <w:p w14:paraId="3773905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3.1.3 If the complainant rejects the offer of three proposed dates, without good reason, the Governance Professional will decide when to hold the meeting. It will then proceed in the complainant’s absence on the basis of written submissions from both parties. </w:t>
      </w:r>
    </w:p>
    <w:p w14:paraId="6775697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3.1.4 As this may be the last chance for a solution or compromise to be reached, every effort should be made to reach agreement through reconciliation or mediation. </w:t>
      </w:r>
    </w:p>
    <w:p w14:paraId="1E5BF0D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3.1.5 All Complaint Appeals should be received in writing, wherever possible, subject to Equality considerations. </w:t>
      </w:r>
    </w:p>
    <w:p w14:paraId="4833568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3.1.6 It is important that the Complaints Committee views the complaint as being against the school/academy rather than an individual staff member whose actions may have led to the original complaint</w:t>
      </w:r>
    </w:p>
    <w:p w14:paraId="748C2F0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40F4BDD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Stage 3 procedure</w:t>
      </w:r>
    </w:p>
    <w:p w14:paraId="0822BD1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 xml:space="preserve">Option One - Investigation by the Complaints Committee Upon receipt of a written request by the complainant for the complaint to proceed to Stage 3, the procedures outlined below should be followed: </w:t>
      </w:r>
    </w:p>
    <w:p w14:paraId="37BCDDB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u w:val="single"/>
          <w:lang w:eastAsia="en-US"/>
        </w:rPr>
      </w:pPr>
      <w:r w:rsidRPr="005B30C3">
        <w:rPr>
          <w:rFonts w:asciiTheme="minorHAnsi" w:eastAsiaTheme="minorHAnsi" w:hAnsiTheme="minorHAnsi" w:cstheme="minorBidi"/>
          <w:lang w:eastAsia="en-US"/>
        </w:rPr>
        <w:t xml:space="preserve">3.2.1 The Governance Professional should write to the complainant to acknowledge receipt of the written request within </w:t>
      </w:r>
      <w:r w:rsidRPr="005B30C3">
        <w:rPr>
          <w:rFonts w:asciiTheme="minorHAnsi" w:eastAsiaTheme="minorHAnsi" w:hAnsiTheme="minorHAnsi" w:cstheme="minorBidi"/>
          <w:highlight w:val="yellow"/>
          <w:lang w:eastAsia="en-US"/>
        </w:rPr>
        <w:t>5 school days</w:t>
      </w:r>
      <w:r w:rsidRPr="005B30C3">
        <w:rPr>
          <w:rFonts w:asciiTheme="minorHAnsi" w:eastAsiaTheme="minorHAnsi" w:hAnsiTheme="minorHAnsi" w:cstheme="minorBidi"/>
          <w:lang w:eastAsia="en-US"/>
        </w:rPr>
        <w:t xml:space="preserve">. The acknowledgement should inform the complainant that a meeting of the Governing Body’s Complaints Committee would be convened, to hear the complaint within </w:t>
      </w:r>
      <w:r w:rsidRPr="005B30C3">
        <w:rPr>
          <w:rFonts w:asciiTheme="minorHAnsi" w:eastAsiaTheme="minorHAnsi" w:hAnsiTheme="minorHAnsi" w:cstheme="minorBidi"/>
          <w:highlight w:val="yellow"/>
          <w:lang w:eastAsia="en-US"/>
        </w:rPr>
        <w:t>15 school days</w:t>
      </w:r>
      <w:r w:rsidRPr="005B30C3">
        <w:rPr>
          <w:rFonts w:asciiTheme="minorHAnsi" w:eastAsiaTheme="minorHAnsi" w:hAnsiTheme="minorHAnsi" w:cstheme="minorBidi"/>
          <w:lang w:eastAsia="en-US"/>
        </w:rPr>
        <w:t xml:space="preserve"> and should request copies of any further written materials to be submitted to them with a deadline date. Any written materials will be circulated to all parties at least </w:t>
      </w:r>
      <w:r w:rsidRPr="005B30C3">
        <w:rPr>
          <w:rFonts w:asciiTheme="minorHAnsi" w:eastAsiaTheme="minorHAnsi" w:hAnsiTheme="minorHAnsi" w:cstheme="minorBidi"/>
          <w:highlight w:val="yellow"/>
          <w:lang w:eastAsia="en-US"/>
        </w:rPr>
        <w:t>5 school days</w:t>
      </w:r>
      <w:r w:rsidRPr="005B30C3">
        <w:rPr>
          <w:rFonts w:asciiTheme="minorHAnsi" w:eastAsiaTheme="minorHAnsi" w:hAnsiTheme="minorHAnsi" w:cstheme="minorBidi"/>
          <w:lang w:eastAsia="en-US"/>
        </w:rPr>
        <w:t xml:space="preserve"> before the date of the meeting. The committee will not normally accept, as evidence, recordings of conversations that were obtained covertly and without the informed consent of all parties being recorded. </w:t>
      </w:r>
      <w:r w:rsidRPr="005B30C3">
        <w:rPr>
          <w:rFonts w:asciiTheme="minorHAnsi" w:eastAsiaTheme="minorHAnsi" w:hAnsiTheme="minorHAnsi" w:cstheme="minorBidi"/>
          <w:u w:val="single"/>
          <w:lang w:eastAsia="en-US"/>
        </w:rPr>
        <w:t>The committee will not review any new complaints at this stage or consider evidence unrelated to the initial complaint to be included. New complaints must be dealt with from Stage 1 of the procedure.</w:t>
      </w:r>
    </w:p>
    <w:p w14:paraId="6393995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u w:val="single"/>
          <w:lang w:eastAsia="en-US"/>
        </w:rPr>
      </w:pPr>
    </w:p>
    <w:p w14:paraId="306D835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t>3.2.2 The Governance Professional should convene a meeting of a Complaints Panel within the agreed timescale. The panel should consist of at least three governors who have not previously been involved in dealing with the complaint, in the case of an academy one member of the panel should be independent to the management and running of the school. The Headteacher/Principal should not be a member of the panel.</w:t>
      </w:r>
    </w:p>
    <w:p w14:paraId="7455061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3.2.3 The Governance Professional should be responsible for making all the arrangements for the meeting, including the time and place. The complainant, Headteacher/Principal, any relevant witnesses and members of the Complaints Panel should be informed </w:t>
      </w:r>
      <w:r w:rsidRPr="005B30C3">
        <w:rPr>
          <w:rFonts w:asciiTheme="minorHAnsi" w:eastAsiaTheme="minorHAnsi" w:hAnsiTheme="minorHAnsi" w:cstheme="minorBidi"/>
          <w:highlight w:val="yellow"/>
          <w:lang w:eastAsia="en-US"/>
        </w:rPr>
        <w:t>at least 5 school days</w:t>
      </w:r>
      <w:r w:rsidRPr="005B30C3">
        <w:rPr>
          <w:rFonts w:asciiTheme="minorHAnsi" w:eastAsiaTheme="minorHAnsi" w:hAnsiTheme="minorHAnsi" w:cstheme="minorBidi"/>
          <w:lang w:eastAsia="en-US"/>
        </w:rPr>
        <w:t xml:space="preserve"> in advance of the date, time and place of the meeting. The notification to the complainant should also inform them of their right to be accompanied to the meeting by a friend/advocate/interpreter. Generally, it is not encouraged that either party bring legal representatives to the committee meeting. However, there may be occasions when legal representation is appropriate. Representatives from the media are not permitted to attend. The letter should also explain how the meeting would be conducted (model meeting procedure at Appendix C(i). </w:t>
      </w:r>
    </w:p>
    <w:p w14:paraId="7CD8480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3.2.4 The Headteacher/Principal/Chair should be invited to attend the Complaints Panel meeting and to prepare a written report for the Panel in response to the complaint. If the complaint is about the Headteacher/Principal, it will be the Chair who will respond to the complaint. Any relevant documents, including the Headteacher’s/Principal’s/Chair’s report, and any documentation supplied by the complainant should be received by all concerned, including the complainant, at </w:t>
      </w:r>
      <w:r w:rsidRPr="005B30C3">
        <w:rPr>
          <w:rFonts w:asciiTheme="minorHAnsi" w:eastAsiaTheme="minorHAnsi" w:hAnsiTheme="minorHAnsi" w:cstheme="minorBidi"/>
          <w:highlight w:val="yellow"/>
          <w:lang w:eastAsia="en-US"/>
        </w:rPr>
        <w:t>least 5 school days</w:t>
      </w:r>
      <w:r w:rsidRPr="005B30C3">
        <w:rPr>
          <w:rFonts w:asciiTheme="minorHAnsi" w:eastAsiaTheme="minorHAnsi" w:hAnsiTheme="minorHAnsi" w:cstheme="minorBidi"/>
          <w:lang w:eastAsia="en-US"/>
        </w:rPr>
        <w:t xml:space="preserve"> prior to the meeting. The committee should elect a Chair for the meeting. The Governing Body should have regard to the need for diversity on the panel ensuring representation for the need of the complaint where possible. The meeting should be appropriately minuted. </w:t>
      </w:r>
    </w:p>
    <w:p w14:paraId="104FDEB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3.2.5 The aim of the meeting should be to resolve the complaint and achieve reconciliation between the school/academy and the complainant. The Panel should try to ensure that the meeting is not too formal or intimidating for those involved. All should be told the names of everyone present and have the procedure explained to them at the beginning of them eeting. </w:t>
      </w:r>
    </w:p>
    <w:p w14:paraId="6320699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3.2.6 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6D7FFF3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3.2.7 The meeting should allow: </w:t>
      </w:r>
    </w:p>
    <w:p w14:paraId="626F3C72"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The complainant to explain their complaint/s and the Headteacher/Chair of Governors to explain the school’s/academy’s response. </w:t>
      </w:r>
    </w:p>
    <w:p w14:paraId="606EBC4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The complainant to question the Headteacher/ Chair of Governors and/or other members of staff about the school’s/academy’s response, and the Headteacher/ Chair to question the complainant about the complaint. </w:t>
      </w:r>
    </w:p>
    <w:p w14:paraId="133ABC7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Panel members to have an opportunity to question the complainant, the Headteacher and any witnesses, as appropriate.</w:t>
      </w:r>
    </w:p>
    <w:p w14:paraId="4F5D5A6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 Final statements by both the Headteacher/Principal/ Chair of Governors and the complainant. (Procedure for Complaint Hearing Appendix C) </w:t>
      </w:r>
    </w:p>
    <w:p w14:paraId="4B610EB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3.2.8 The Chair of the Panel should explain to the complainant and the Headteacher/Principal that the Panel will now consider its decision, and that a written decision will be sent to all parties </w:t>
      </w:r>
      <w:r w:rsidRPr="005B30C3">
        <w:rPr>
          <w:rFonts w:asciiTheme="minorHAnsi" w:eastAsiaTheme="minorHAnsi" w:hAnsiTheme="minorHAnsi" w:cstheme="minorBidi"/>
          <w:highlight w:val="yellow"/>
          <w:lang w:eastAsia="en-US"/>
        </w:rPr>
        <w:t>within 5 school days.</w:t>
      </w:r>
      <w:r w:rsidRPr="005B30C3">
        <w:rPr>
          <w:rFonts w:asciiTheme="minorHAnsi" w:eastAsiaTheme="minorHAnsi" w:hAnsiTheme="minorHAnsi" w:cstheme="minorBidi"/>
          <w:lang w:eastAsia="en-US"/>
        </w:rPr>
        <w:t xml:space="preserve"> The complainant, Headteacher/Principal and other members of staff and witnesses should leave the meeting.</w:t>
      </w:r>
    </w:p>
    <w:p w14:paraId="657E1CE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3.2.9 The Panel should then consider the complaint and all the evidence presented in the presence of the Governance Professional. The committee can, by majority decision:</w:t>
      </w:r>
    </w:p>
    <w:p w14:paraId="3228B4D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uphold the complaint in whole or in part</w:t>
      </w:r>
    </w:p>
    <w:p w14:paraId="5EAFA3C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dismiss the complaint in whole or in part</w:t>
      </w:r>
    </w:p>
    <w:p w14:paraId="132A0DA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t xml:space="preserve">If the complaint is upheld in whole or in part, the committee will: </w:t>
      </w:r>
    </w:p>
    <w:p w14:paraId="4F5AF17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decide on the appropriate action to be taken to resolve the complaint </w:t>
      </w:r>
    </w:p>
    <w:p w14:paraId="6EEE8A1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where appropriate, recommend changes to the school’s/academy’s systems or procedures to prevent similar issues in the future (Recommendations should be reported to the Governing Body at an appropriate time)</w:t>
      </w:r>
    </w:p>
    <w:p w14:paraId="5033A99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3.2.10 The Governance Professional to the Governing Body should send the complainant, the Headteacher/Principal and Chair of Governors a letter outlining the decision of the committee within </w:t>
      </w:r>
      <w:r w:rsidRPr="005B30C3">
        <w:rPr>
          <w:rFonts w:asciiTheme="minorHAnsi" w:eastAsiaTheme="minorHAnsi" w:hAnsiTheme="minorHAnsi" w:cstheme="minorBidi"/>
          <w:highlight w:val="yellow"/>
          <w:lang w:eastAsia="en-US"/>
        </w:rPr>
        <w:t>5 school days</w:t>
      </w:r>
      <w:r w:rsidRPr="005B30C3">
        <w:rPr>
          <w:rFonts w:asciiTheme="minorHAnsi" w:eastAsiaTheme="minorHAnsi" w:hAnsiTheme="minorHAnsi" w:cstheme="minorBidi"/>
          <w:lang w:eastAsia="en-US"/>
        </w:rPr>
        <w:t xml:space="preserve"> of the meeting. </w:t>
      </w:r>
    </w:p>
    <w:p w14:paraId="68FD9942"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3.2.11 Copies of all correspondence should be kept on file in the Governors records. These records should be kept separately from pupil’s personal records</w:t>
      </w:r>
    </w:p>
    <w:p w14:paraId="63ED7AE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2890C86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Option Two - Investigation by an Independent Person on behalf of the Governing Body</w:t>
      </w:r>
    </w:p>
    <w:p w14:paraId="55652B7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2541BE2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 There may be occasions when the Governing Body of a school/academy will ask (or be advised to ask) an independent person to investigate a complaint on their behalf.</w:t>
      </w:r>
    </w:p>
    <w:p w14:paraId="662918B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3.3.1 The Governance Professional would organise for an Independent Person to carry out the investigation on behalf of the Governing Body.</w:t>
      </w:r>
    </w:p>
    <w:p w14:paraId="51A6EF7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3.3.2 The investigation will be carried out within an agreed timescale </w:t>
      </w:r>
      <w:r w:rsidRPr="005B30C3">
        <w:rPr>
          <w:rFonts w:asciiTheme="minorHAnsi" w:eastAsiaTheme="minorHAnsi" w:hAnsiTheme="minorHAnsi" w:cstheme="minorBidi"/>
          <w:highlight w:val="yellow"/>
          <w:lang w:eastAsia="en-US"/>
        </w:rPr>
        <w:t>(normally 25 school days).</w:t>
      </w:r>
      <w:r w:rsidRPr="005B30C3">
        <w:rPr>
          <w:rFonts w:asciiTheme="minorHAnsi" w:eastAsiaTheme="minorHAnsi" w:hAnsiTheme="minorHAnsi" w:cstheme="minorBidi"/>
          <w:lang w:eastAsia="en-US"/>
        </w:rPr>
        <w:t xml:space="preserve"> The aim of the investigation should be to establish all the facts, with the goal that the complaint be resolved and reconciliation achieved between the school/academy and the complainant. </w:t>
      </w:r>
    </w:p>
    <w:p w14:paraId="0C3C814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3.3.3 The complainant and the Headteacher/Principal/Chair of Governors will be given an opportunity to make representations to the Investigating Officer. It will not be possible to introduce new evidence at this stage of the proceedings. Depending on the reason for the complaint, statements from witnesses may be required.</w:t>
      </w:r>
    </w:p>
    <w:p w14:paraId="0838D96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3.3.4 The Independent Person will prepare a written report to the Complaints Panel of the Governing Body on the outcome of the investigation. </w:t>
      </w:r>
    </w:p>
    <w:p w14:paraId="07F96FB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3.3.5 The Governance Professional should convene a meeting of a Complaints Panel within </w:t>
      </w:r>
      <w:r w:rsidRPr="005B30C3">
        <w:rPr>
          <w:rFonts w:asciiTheme="minorHAnsi" w:eastAsiaTheme="minorHAnsi" w:hAnsiTheme="minorHAnsi" w:cstheme="minorBidi"/>
          <w:highlight w:val="yellow"/>
          <w:lang w:eastAsia="en-US"/>
        </w:rPr>
        <w:t>15 school days.</w:t>
      </w:r>
      <w:r w:rsidRPr="005B30C3">
        <w:rPr>
          <w:rFonts w:asciiTheme="minorHAnsi" w:eastAsiaTheme="minorHAnsi" w:hAnsiTheme="minorHAnsi" w:cstheme="minorBidi"/>
          <w:lang w:eastAsia="en-US"/>
        </w:rPr>
        <w:t xml:space="preserve"> The panel should consist of at least three governors who have not previously been involved in dealing with the complaint. In the case of an academy one member of the panel should be independent to the management and running of the school. The Headteacher should not be a member of the panel. </w:t>
      </w:r>
    </w:p>
    <w:p w14:paraId="073F2F1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3.3.6 The Governance Professional would ensure that all parties receive an invitation to the complaints panel including date, time and venue and send copies of the procedure for the meeting (model meeting procedure at Appendix C(ii) and the Investigator’s report to all parties at least </w:t>
      </w:r>
      <w:r w:rsidRPr="005B30C3">
        <w:rPr>
          <w:rFonts w:asciiTheme="minorHAnsi" w:eastAsiaTheme="minorHAnsi" w:hAnsiTheme="minorHAnsi" w:cstheme="minorBidi"/>
          <w:highlight w:val="yellow"/>
          <w:lang w:eastAsia="en-US"/>
        </w:rPr>
        <w:t>5 school days</w:t>
      </w:r>
      <w:r w:rsidRPr="005B30C3">
        <w:rPr>
          <w:rFonts w:asciiTheme="minorHAnsi" w:eastAsiaTheme="minorHAnsi" w:hAnsiTheme="minorHAnsi" w:cstheme="minorBidi"/>
          <w:lang w:eastAsia="en-US"/>
        </w:rPr>
        <w:t xml:space="preserve"> prior to the meeting. The Complaints Panel will be convened in the same way as it would be if it was considering the complaint, to consider the report. The meeting should be appropriately minuted.</w:t>
      </w:r>
    </w:p>
    <w:p w14:paraId="1DFDA7D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3.3.7 At the meeting the Panel should consider the complaint and the report presented by the Independent Person. As no further evidence can be presented at this stage the Headteacher/Principal/Chair of Governors and Complainant are there as observers and for verification purposes only.</w:t>
      </w:r>
    </w:p>
    <w:p w14:paraId="271CEF4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3.3.8 The Chair of the Panel should explain to the complainant and the Headteacher/Principal that the Panel will now consider its response, and that a written response will be sent to both parties </w:t>
      </w:r>
      <w:r w:rsidRPr="005B30C3">
        <w:rPr>
          <w:rFonts w:asciiTheme="minorHAnsi" w:eastAsiaTheme="minorHAnsi" w:hAnsiTheme="minorHAnsi" w:cstheme="minorBidi"/>
          <w:highlight w:val="yellow"/>
          <w:lang w:eastAsia="en-US"/>
        </w:rPr>
        <w:t>within 5 school days.</w:t>
      </w:r>
      <w:r w:rsidRPr="005B30C3">
        <w:rPr>
          <w:rFonts w:asciiTheme="minorHAnsi" w:eastAsiaTheme="minorHAnsi" w:hAnsiTheme="minorHAnsi" w:cstheme="minorBidi"/>
          <w:lang w:eastAsia="en-US"/>
        </w:rPr>
        <w:t xml:space="preserve"> </w:t>
      </w:r>
    </w:p>
    <w:p w14:paraId="1C150AA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The Complainant and Headteacher/Principal should then be asked to leave. The process should continue as per the Complaints Panel procedure – 3.2.9, in that the committee can, by majority decision: </w:t>
      </w:r>
    </w:p>
    <w:p w14:paraId="6E47876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uphold the complaint in whole or in part </w:t>
      </w:r>
    </w:p>
    <w:p w14:paraId="4922849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sym w:font="Symbol" w:char="F0A7"/>
      </w:r>
      <w:r w:rsidRPr="005B30C3">
        <w:rPr>
          <w:rFonts w:asciiTheme="minorHAnsi" w:eastAsiaTheme="minorHAnsi" w:hAnsiTheme="minorHAnsi" w:cstheme="minorBidi"/>
          <w:lang w:eastAsia="en-US"/>
        </w:rPr>
        <w:t xml:space="preserve"> dismiss the complaint in whole or in part</w:t>
      </w:r>
    </w:p>
    <w:p w14:paraId="4C45463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If the complaint is upheld in whole or in part, the committee will: </w:t>
      </w:r>
    </w:p>
    <w:p w14:paraId="18A43A2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decide on the appropriate action to be taken to resolve the complaint </w:t>
      </w:r>
    </w:p>
    <w:p w14:paraId="6F5883A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where appropriate, recommend changes to the school’s systems or procedures to prevent similar issues in the future (Recommendations should be reported to the Governing Body at an appropriate time)</w:t>
      </w:r>
    </w:p>
    <w:p w14:paraId="31C0479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3.3.9 The Governance Professional should send the complainant, the Headteacher/Principal and Chair of Governors and, where relevant, the person complained about a written statement outlining the decision of the committee within 5 school days of the meeting</w:t>
      </w:r>
    </w:p>
    <w:p w14:paraId="388700C3"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3.3.10 Copies of all correspondence should be kept on file in the Governors’ records. These records should be kept separately from a pupil’s personal records if the complaint centred around a specific pupil or pupils.</w:t>
      </w:r>
    </w:p>
    <w:p w14:paraId="2E350651"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4340243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b/>
          <w:lang w:eastAsia="en-US"/>
        </w:rPr>
        <w:t>Further Action Stage Four – Secretary of State (via the Department for Education)</w:t>
      </w:r>
      <w:r w:rsidRPr="005B30C3">
        <w:rPr>
          <w:rFonts w:asciiTheme="minorHAnsi" w:eastAsiaTheme="minorHAnsi" w:hAnsiTheme="minorHAnsi" w:cstheme="minorBidi"/>
          <w:lang w:eastAsia="en-US"/>
        </w:rPr>
        <w:t xml:space="preserve"> </w:t>
      </w:r>
    </w:p>
    <w:p w14:paraId="0EBA6D8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For maintained schools and academies If the complainant believes the school/academy did not handle their complaint in accordance with the published complaints procedure or they acted unlawfully or unreasonably in the exercise of their duties under education law, they can contact the Department for Education after they have completed Stage 3. The Department for Education will not normally reinvestigate the substance of complaints or overturn any decisions made by the school. They will consider whether the school has adhered to education legislation and any statutory policies connected with the complaint. The complainant can refer their complaint to the Department for Education online at: Complain about a school to the Department for Education - GOV.UK by telephone: 0370 000 2288 or by writing to: Department for Education Piccadilly Gate Store Street Manchester M1 2WD</w:t>
      </w:r>
    </w:p>
    <w:p w14:paraId="2108D78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6B41C0D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b/>
          <w:lang w:eastAsia="en-US"/>
        </w:rPr>
        <w:t>Unreasonably Persistent or Vexatious Complainants</w:t>
      </w:r>
      <w:r w:rsidRPr="005B30C3">
        <w:rPr>
          <w:rFonts w:asciiTheme="minorHAnsi" w:eastAsiaTheme="minorHAnsi" w:hAnsiTheme="minorHAnsi" w:cstheme="minorBidi"/>
          <w:lang w:eastAsia="en-US"/>
        </w:rPr>
        <w:t xml:space="preserve"> </w:t>
      </w:r>
    </w:p>
    <w:p w14:paraId="5490E88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The great majority of people with complaints or concerns about the school/academy behave reasonably in pursuing their complaint. This means that they: </w:t>
      </w:r>
    </w:p>
    <w:p w14:paraId="563561D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treat all school/academy staff with courtesy and respect </w:t>
      </w:r>
    </w:p>
    <w:p w14:paraId="58F6D33D"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respect the needs of pupils and staff within the school/academy </w:t>
      </w:r>
    </w:p>
    <w:p w14:paraId="1012A11B"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avoid the use of violence (including threats of violence)towards people and property </w:t>
      </w:r>
    </w:p>
    <w:p w14:paraId="35BB4966"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recognise the time constraints under which members of staff work and allow the school/academy a reasonable time to respond to a complaint </w:t>
      </w:r>
    </w:p>
    <w:p w14:paraId="6CFB978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recognise that resolving a specific problem can sometimes take some time </w:t>
      </w:r>
    </w:p>
    <w:p w14:paraId="0AF22A0F"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follow the school’s/academy’s complaints procedures</w:t>
      </w:r>
    </w:p>
    <w:p w14:paraId="07444484"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61051EDE"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However, a small number of complainants may be deemed “unreasonably persistent or vexatious complainants”. This means that, in complaining about issues, either formally or informally, they behave unreasonably, for example by: </w:t>
      </w:r>
    </w:p>
    <w:p w14:paraId="1C7E1D3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actions which are obsessive, persistent, harassing, prolific, repetitious; and/or </w:t>
      </w:r>
    </w:p>
    <w:p w14:paraId="2D339668"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prolific correspondence or excessive e-mail or telephone contact about a concern or complaint; and/or </w:t>
      </w:r>
    </w:p>
    <w:p w14:paraId="2F1DDBF0"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lastRenderedPageBreak/>
        <w:sym w:font="Symbol" w:char="F0A7"/>
      </w:r>
      <w:r w:rsidRPr="005B30C3">
        <w:rPr>
          <w:rFonts w:asciiTheme="minorHAnsi" w:eastAsiaTheme="minorHAnsi" w:hAnsiTheme="minorHAnsi" w:cstheme="minorBidi"/>
          <w:lang w:eastAsia="en-US"/>
        </w:rPr>
        <w:t xml:space="preserve"> an insistence upon pursuing unmeritorious complaints and/or unrealistic or unreasonable outcomes; and/or </w:t>
      </w:r>
    </w:p>
    <w:p w14:paraId="278B5CF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sym w:font="Symbol" w:char="F0A7"/>
      </w:r>
      <w:r w:rsidRPr="005B30C3">
        <w:rPr>
          <w:rFonts w:asciiTheme="minorHAnsi" w:eastAsiaTheme="minorHAnsi" w:hAnsiTheme="minorHAnsi" w:cstheme="minorBidi"/>
          <w:lang w:eastAsia="en-US"/>
        </w:rPr>
        <w:t xml:space="preserve"> an insistence upon pursuing meritorious complaints in an unreasonable manner. A model procedure for identifying and responding to such complainants is attached as Appendix D.</w:t>
      </w:r>
    </w:p>
    <w:p w14:paraId="2879E385"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p>
    <w:p w14:paraId="671A27DA"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b/>
          <w:lang w:eastAsia="en-US"/>
        </w:rPr>
      </w:pPr>
      <w:r w:rsidRPr="005B30C3">
        <w:rPr>
          <w:rFonts w:asciiTheme="minorHAnsi" w:eastAsiaTheme="minorHAnsi" w:hAnsiTheme="minorHAnsi" w:cstheme="minorBidi"/>
          <w:b/>
          <w:lang w:eastAsia="en-US"/>
        </w:rPr>
        <w:t>Parent Support</w:t>
      </w:r>
    </w:p>
    <w:p w14:paraId="7177BB6C"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 Free and independent advice for Parents is available through the Advisory Centre for Education (ACE). ACE is a National Charity which aims to provide the information, support and high-quality advice that parents need to help their children at school/academy, particularly where there are problems. Telephone: 020 7697 1140 Freephone Advice Line: 0808 800 5793 </w:t>
      </w:r>
    </w:p>
    <w:p w14:paraId="195E074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Exclusions Information Line: 0808 800 0327 </w:t>
      </w:r>
    </w:p>
    <w:p w14:paraId="474A4879"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Email: enquiries@ace-ed.org.uk Website: </w:t>
      </w:r>
      <w:hyperlink r:id="rId13" w:history="1">
        <w:r w:rsidRPr="005B30C3">
          <w:rPr>
            <w:rFonts w:asciiTheme="minorHAnsi" w:eastAsiaTheme="minorHAnsi" w:hAnsiTheme="minorHAnsi" w:cstheme="minorBidi"/>
            <w:color w:val="0563C1" w:themeColor="hyperlink"/>
            <w:u w:val="single"/>
            <w:lang w:eastAsia="en-US"/>
          </w:rPr>
          <w:t>www.ace-ed.org.uk</w:t>
        </w:r>
      </w:hyperlink>
      <w:r w:rsidRPr="005B30C3">
        <w:rPr>
          <w:rFonts w:asciiTheme="minorHAnsi" w:eastAsiaTheme="minorHAnsi" w:hAnsiTheme="minorHAnsi" w:cstheme="minorBidi"/>
          <w:lang w:eastAsia="en-US"/>
        </w:rPr>
        <w:t xml:space="preserve"> </w:t>
      </w:r>
    </w:p>
    <w:p w14:paraId="07CB1257" w14:textId="77777777" w:rsidR="005B30C3" w:rsidRPr="005B30C3" w:rsidRDefault="005B30C3" w:rsidP="005B30C3">
      <w:pPr>
        <w:widowControl/>
        <w:autoSpaceDE/>
        <w:autoSpaceDN/>
        <w:adjustRightInd/>
        <w:spacing w:after="160" w:line="259" w:lineRule="auto"/>
        <w:rPr>
          <w:rFonts w:asciiTheme="minorHAnsi" w:eastAsiaTheme="minorHAnsi" w:hAnsiTheme="minorHAnsi" w:cstheme="minorBidi"/>
          <w:lang w:eastAsia="en-US"/>
        </w:rPr>
      </w:pPr>
      <w:r w:rsidRPr="005B30C3">
        <w:rPr>
          <w:rFonts w:asciiTheme="minorHAnsi" w:eastAsiaTheme="minorHAnsi" w:hAnsiTheme="minorHAnsi" w:cstheme="minorBidi"/>
          <w:lang w:eastAsia="en-US"/>
        </w:rPr>
        <w:t xml:space="preserve">Free and independent advice for Parents is also available through the Corum Children’s Legal Service. </w:t>
      </w:r>
      <w:hyperlink r:id="rId14" w:history="1">
        <w:r w:rsidRPr="005B30C3">
          <w:rPr>
            <w:rFonts w:asciiTheme="minorHAnsi" w:eastAsiaTheme="minorHAnsi" w:hAnsiTheme="minorHAnsi" w:cstheme="minorBidi"/>
            <w:color w:val="0563C1" w:themeColor="hyperlink"/>
            <w:u w:val="single"/>
            <w:lang w:eastAsia="en-US"/>
          </w:rPr>
          <w:t>https://www.childrenslegalcentre.com/get-legal-advice/education</w:t>
        </w:r>
      </w:hyperlink>
    </w:p>
    <w:p w14:paraId="0B6F0401" w14:textId="39061BEF" w:rsidR="00855620" w:rsidRPr="00855620" w:rsidRDefault="00855620" w:rsidP="004A106B">
      <w:pPr>
        <w:pStyle w:val="BodyText"/>
        <w:kinsoku w:val="0"/>
        <w:overflowPunct w:val="0"/>
        <w:spacing w:before="1"/>
        <w:ind w:left="941" w:right="629"/>
        <w:sectPr w:rsidR="00855620" w:rsidRPr="00855620">
          <w:headerReference w:type="default" r:id="rId15"/>
          <w:footerReference w:type="default" r:id="rId16"/>
          <w:pgSz w:w="11910" w:h="16840"/>
          <w:pgMar w:top="1000" w:right="640" w:bottom="920" w:left="860" w:header="0" w:footer="652" w:gutter="0"/>
          <w:cols w:space="720"/>
          <w:noEndnote/>
        </w:sectPr>
      </w:pPr>
      <w:r w:rsidRPr="00855620">
        <w:rPr>
          <w:rStyle w:val="Hyperlink"/>
          <w:color w:val="auto"/>
          <w:u w:val="none"/>
        </w:rPr>
        <w:t xml:space="preserve"> </w:t>
      </w:r>
    </w:p>
    <w:p w14:paraId="3CF93F87" w14:textId="77777777" w:rsidR="0067363E" w:rsidRPr="007C0D77" w:rsidRDefault="00AE5FE5">
      <w:pPr>
        <w:pStyle w:val="BodyText"/>
        <w:kinsoku w:val="0"/>
        <w:overflowPunct w:val="0"/>
        <w:spacing w:before="73"/>
        <w:ind w:left="2561"/>
        <w:rPr>
          <w:sz w:val="28"/>
          <w:szCs w:val="28"/>
        </w:rPr>
      </w:pPr>
      <w:r w:rsidRPr="007C0D77">
        <w:rPr>
          <w:noProof/>
        </w:rPr>
        <w:lastRenderedPageBreak/>
        <mc:AlternateContent>
          <mc:Choice Requires="wpg">
            <w:drawing>
              <wp:anchor distT="0" distB="0" distL="114300" distR="114300" simplePos="0" relativeHeight="251658240" behindDoc="0" locked="0" layoutInCell="0" allowOverlap="1" wp14:anchorId="469629C8" wp14:editId="09CDB9E6">
                <wp:simplePos x="0" y="0"/>
                <wp:positionH relativeFrom="page">
                  <wp:posOffset>2057400</wp:posOffset>
                </wp:positionH>
                <wp:positionV relativeFrom="paragraph">
                  <wp:posOffset>887095</wp:posOffset>
                </wp:positionV>
                <wp:extent cx="2524125" cy="1143000"/>
                <wp:effectExtent l="0" t="0" r="0" b="0"/>
                <wp:wrapNone/>
                <wp:docPr id="9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a:extLst>
                          <a:ext uri="{F59B8463-F414-42e2-B3A4-FFEF48DC7170}">
                            <a15:nonVisualGroupProps xmlns:a15="http://schemas.microsoft.com/office/drawing/2012/main" isLegacyGroup="0"/>
                          </a:ext>
                        </a:extLst>
                      </wpg:cNvGrpSpPr>
                      <wpg:grpSpPr bwMode="auto">
                        <a:xfrm>
                          <a:off x="0" y="0"/>
                          <a:ext cx="2524125" cy="1143000"/>
                          <a:chOff x="3240" y="1397"/>
                          <a:chExt cx="3975" cy="1800"/>
                        </a:xfrm>
                      </wpg:grpSpPr>
                      <wps:wsp>
                        <wps:cNvPr id="94" name="Freeform 5"/>
                        <wps:cNvSpPr>
                          <a:spLocks/>
                        </wps:cNvSpPr>
                        <wps:spPr bwMode="auto">
                          <a:xfrm>
                            <a:off x="3585" y="2429"/>
                            <a:ext cx="3629" cy="20"/>
                          </a:xfrm>
                          <a:custGeom>
                            <a:avLst/>
                            <a:gdLst>
                              <a:gd name="T0" fmla="*/ 0 w 3629"/>
                              <a:gd name="T1" fmla="*/ 0 h 20"/>
                              <a:gd name="T2" fmla="*/ 3628 w 3629"/>
                              <a:gd name="T3" fmla="*/ 0 h 20"/>
                            </a:gdLst>
                            <a:ahLst/>
                            <a:cxnLst>
                              <a:cxn ang="0">
                                <a:pos x="T0" y="T1"/>
                              </a:cxn>
                              <a:cxn ang="0">
                                <a:pos x="T2" y="T3"/>
                              </a:cxn>
                            </a:cxnLst>
                            <a:rect l="0" t="0" r="r" b="b"/>
                            <a:pathLst>
                              <a:path w="3629" h="20">
                                <a:moveTo>
                                  <a:pt x="0" y="0"/>
                                </a:moveTo>
                                <a:lnTo>
                                  <a:pt x="36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6"/>
                        <wps:cNvSpPr>
                          <a:spLocks/>
                        </wps:cNvSpPr>
                        <wps:spPr bwMode="auto">
                          <a:xfrm>
                            <a:off x="3590" y="1694"/>
                            <a:ext cx="20" cy="730"/>
                          </a:xfrm>
                          <a:custGeom>
                            <a:avLst/>
                            <a:gdLst>
                              <a:gd name="T0" fmla="*/ 0 w 20"/>
                              <a:gd name="T1" fmla="*/ 0 h 730"/>
                              <a:gd name="T2" fmla="*/ 0 w 20"/>
                              <a:gd name="T3" fmla="*/ 730 h 730"/>
                            </a:gdLst>
                            <a:ahLst/>
                            <a:cxnLst>
                              <a:cxn ang="0">
                                <a:pos x="T0" y="T1"/>
                              </a:cxn>
                              <a:cxn ang="0">
                                <a:pos x="T2" y="T3"/>
                              </a:cxn>
                            </a:cxnLst>
                            <a:rect l="0" t="0" r="r" b="b"/>
                            <a:pathLst>
                              <a:path w="20" h="730">
                                <a:moveTo>
                                  <a:pt x="0" y="0"/>
                                </a:moveTo>
                                <a:lnTo>
                                  <a:pt x="0" y="73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7"/>
                        <wps:cNvSpPr>
                          <a:spLocks/>
                        </wps:cNvSpPr>
                        <wps:spPr bwMode="auto">
                          <a:xfrm>
                            <a:off x="3585" y="1689"/>
                            <a:ext cx="3629" cy="20"/>
                          </a:xfrm>
                          <a:custGeom>
                            <a:avLst/>
                            <a:gdLst>
                              <a:gd name="T0" fmla="*/ 0 w 3629"/>
                              <a:gd name="T1" fmla="*/ 0 h 20"/>
                              <a:gd name="T2" fmla="*/ 3628 w 3629"/>
                              <a:gd name="T3" fmla="*/ 0 h 20"/>
                            </a:gdLst>
                            <a:ahLst/>
                            <a:cxnLst>
                              <a:cxn ang="0">
                                <a:pos x="T0" y="T1"/>
                              </a:cxn>
                              <a:cxn ang="0">
                                <a:pos x="T2" y="T3"/>
                              </a:cxn>
                            </a:cxnLst>
                            <a:rect l="0" t="0" r="r" b="b"/>
                            <a:pathLst>
                              <a:path w="3629" h="20">
                                <a:moveTo>
                                  <a:pt x="0" y="0"/>
                                </a:moveTo>
                                <a:lnTo>
                                  <a:pt x="36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8"/>
                        <wps:cNvSpPr>
                          <a:spLocks/>
                        </wps:cNvSpPr>
                        <wps:spPr bwMode="auto">
                          <a:xfrm>
                            <a:off x="7209" y="1694"/>
                            <a:ext cx="20" cy="731"/>
                          </a:xfrm>
                          <a:custGeom>
                            <a:avLst/>
                            <a:gdLst>
                              <a:gd name="T0" fmla="*/ 0 w 20"/>
                              <a:gd name="T1" fmla="*/ 0 h 731"/>
                              <a:gd name="T2" fmla="*/ 0 w 20"/>
                              <a:gd name="T3" fmla="*/ 730 h 731"/>
                            </a:gdLst>
                            <a:ahLst/>
                            <a:cxnLst>
                              <a:cxn ang="0">
                                <a:pos x="T0" y="T1"/>
                              </a:cxn>
                              <a:cxn ang="0">
                                <a:pos x="T2" y="T3"/>
                              </a:cxn>
                            </a:cxnLst>
                            <a:rect l="0" t="0" r="r" b="b"/>
                            <a:pathLst>
                              <a:path w="20" h="731">
                                <a:moveTo>
                                  <a:pt x="0" y="0"/>
                                </a:moveTo>
                                <a:lnTo>
                                  <a:pt x="0" y="73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9"/>
                        <wps:cNvSpPr>
                          <a:spLocks/>
                        </wps:cNvSpPr>
                        <wps:spPr bwMode="auto">
                          <a:xfrm>
                            <a:off x="3604" y="2411"/>
                            <a:ext cx="3591" cy="20"/>
                          </a:xfrm>
                          <a:custGeom>
                            <a:avLst/>
                            <a:gdLst>
                              <a:gd name="T0" fmla="*/ 0 w 3591"/>
                              <a:gd name="T1" fmla="*/ 0 h 20"/>
                              <a:gd name="T2" fmla="*/ 3590 w 3591"/>
                              <a:gd name="T3" fmla="*/ 0 h 20"/>
                            </a:gdLst>
                            <a:ahLst/>
                            <a:cxnLst>
                              <a:cxn ang="0">
                                <a:pos x="T0" y="T1"/>
                              </a:cxn>
                              <a:cxn ang="0">
                                <a:pos x="T2" y="T3"/>
                              </a:cxn>
                            </a:cxnLst>
                            <a:rect l="0" t="0" r="r" b="b"/>
                            <a:pathLst>
                              <a:path w="3591" h="20">
                                <a:moveTo>
                                  <a:pt x="0" y="0"/>
                                </a:moveTo>
                                <a:lnTo>
                                  <a:pt x="35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0"/>
                        <wps:cNvSpPr>
                          <a:spLocks/>
                        </wps:cNvSpPr>
                        <wps:spPr bwMode="auto">
                          <a:xfrm>
                            <a:off x="3609" y="1714"/>
                            <a:ext cx="20" cy="692"/>
                          </a:xfrm>
                          <a:custGeom>
                            <a:avLst/>
                            <a:gdLst>
                              <a:gd name="T0" fmla="*/ 0 w 20"/>
                              <a:gd name="T1" fmla="*/ 0 h 692"/>
                              <a:gd name="T2" fmla="*/ 0 w 20"/>
                              <a:gd name="T3" fmla="*/ 692 h 692"/>
                            </a:gdLst>
                            <a:ahLst/>
                            <a:cxnLst>
                              <a:cxn ang="0">
                                <a:pos x="T0" y="T1"/>
                              </a:cxn>
                              <a:cxn ang="0">
                                <a:pos x="T2" y="T3"/>
                              </a:cxn>
                            </a:cxnLst>
                            <a:rect l="0" t="0" r="r" b="b"/>
                            <a:pathLst>
                              <a:path w="20" h="692">
                                <a:moveTo>
                                  <a:pt x="0" y="0"/>
                                </a:moveTo>
                                <a:lnTo>
                                  <a:pt x="0" y="692"/>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1"/>
                        <wps:cNvSpPr>
                          <a:spLocks/>
                        </wps:cNvSpPr>
                        <wps:spPr bwMode="auto">
                          <a:xfrm>
                            <a:off x="3604" y="1709"/>
                            <a:ext cx="3591" cy="20"/>
                          </a:xfrm>
                          <a:custGeom>
                            <a:avLst/>
                            <a:gdLst>
                              <a:gd name="T0" fmla="*/ 0 w 3591"/>
                              <a:gd name="T1" fmla="*/ 0 h 20"/>
                              <a:gd name="T2" fmla="*/ 3590 w 3591"/>
                              <a:gd name="T3" fmla="*/ 0 h 20"/>
                            </a:gdLst>
                            <a:ahLst/>
                            <a:cxnLst>
                              <a:cxn ang="0">
                                <a:pos x="T0" y="T1"/>
                              </a:cxn>
                              <a:cxn ang="0">
                                <a:pos x="T2" y="T3"/>
                              </a:cxn>
                            </a:cxnLst>
                            <a:rect l="0" t="0" r="r" b="b"/>
                            <a:pathLst>
                              <a:path w="3591" h="20">
                                <a:moveTo>
                                  <a:pt x="0" y="0"/>
                                </a:moveTo>
                                <a:lnTo>
                                  <a:pt x="35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Freeform 12"/>
                        <wps:cNvSpPr>
                          <a:spLocks/>
                        </wps:cNvSpPr>
                        <wps:spPr bwMode="auto">
                          <a:xfrm>
                            <a:off x="7190" y="1713"/>
                            <a:ext cx="20" cy="693"/>
                          </a:xfrm>
                          <a:custGeom>
                            <a:avLst/>
                            <a:gdLst>
                              <a:gd name="T0" fmla="*/ 0 w 20"/>
                              <a:gd name="T1" fmla="*/ 0 h 693"/>
                              <a:gd name="T2" fmla="*/ 0 w 20"/>
                              <a:gd name="T3" fmla="*/ 692 h 693"/>
                            </a:gdLst>
                            <a:ahLst/>
                            <a:cxnLst>
                              <a:cxn ang="0">
                                <a:pos x="T0" y="T1"/>
                              </a:cxn>
                              <a:cxn ang="0">
                                <a:pos x="T2" y="T3"/>
                              </a:cxn>
                            </a:cxnLst>
                            <a:rect l="0" t="0" r="r" b="b"/>
                            <a:pathLst>
                              <a:path w="20" h="693">
                                <a:moveTo>
                                  <a:pt x="0" y="0"/>
                                </a:moveTo>
                                <a:lnTo>
                                  <a:pt x="0" y="692"/>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2"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979" y="1397"/>
                            <a:ext cx="1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240" y="1999"/>
                            <a:ext cx="36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04" name="Group 15"/>
                        <wpg:cNvGrpSpPr>
                          <a:grpSpLocks/>
                          <a:extLst>
                            <a:ext uri="{F59B8463-F414-42e2-B3A4-FFEF48DC7170}">
                              <a15:nonVisualGroupProps xmlns:a15="http://schemas.microsoft.com/office/drawing/2012/main" isLegacyGroup="0"/>
                            </a:ext>
                          </a:extLst>
                        </wpg:cNvGrpSpPr>
                        <wpg:grpSpPr bwMode="auto">
                          <a:xfrm>
                            <a:off x="4978" y="2476"/>
                            <a:ext cx="120" cy="721"/>
                            <a:chOff x="4978" y="2476"/>
                            <a:chExt cx="120" cy="721"/>
                          </a:xfrm>
                        </wpg:grpSpPr>
                        <wps:wsp>
                          <wps:cNvPr id="105" name="Freeform 16"/>
                          <wps:cNvSpPr>
                            <a:spLocks/>
                          </wps:cNvSpPr>
                          <wps:spPr bwMode="auto">
                            <a:xfrm>
                              <a:off x="4978" y="2476"/>
                              <a:ext cx="120" cy="721"/>
                            </a:xfrm>
                            <a:custGeom>
                              <a:avLst/>
                              <a:gdLst>
                                <a:gd name="T0" fmla="*/ 55 w 120"/>
                                <a:gd name="T1" fmla="*/ 601 h 721"/>
                                <a:gd name="T2" fmla="*/ 0 w 120"/>
                                <a:gd name="T3" fmla="*/ 601 h 721"/>
                                <a:gd name="T4" fmla="*/ 60 w 120"/>
                                <a:gd name="T5" fmla="*/ 721 h 721"/>
                                <a:gd name="T6" fmla="*/ 110 w 120"/>
                                <a:gd name="T7" fmla="*/ 621 h 721"/>
                                <a:gd name="T8" fmla="*/ 55 w 120"/>
                                <a:gd name="T9" fmla="*/ 621 h 721"/>
                                <a:gd name="T10" fmla="*/ 55 w 120"/>
                                <a:gd name="T11" fmla="*/ 601 h 721"/>
                              </a:gdLst>
                              <a:ahLst/>
                              <a:cxnLst>
                                <a:cxn ang="0">
                                  <a:pos x="T0" y="T1"/>
                                </a:cxn>
                                <a:cxn ang="0">
                                  <a:pos x="T2" y="T3"/>
                                </a:cxn>
                                <a:cxn ang="0">
                                  <a:pos x="T4" y="T5"/>
                                </a:cxn>
                                <a:cxn ang="0">
                                  <a:pos x="T6" y="T7"/>
                                </a:cxn>
                                <a:cxn ang="0">
                                  <a:pos x="T8" y="T9"/>
                                </a:cxn>
                                <a:cxn ang="0">
                                  <a:pos x="T10" y="T11"/>
                                </a:cxn>
                              </a:cxnLst>
                              <a:rect l="0" t="0" r="r" b="b"/>
                              <a:pathLst>
                                <a:path w="120" h="721">
                                  <a:moveTo>
                                    <a:pt x="55" y="601"/>
                                  </a:moveTo>
                                  <a:lnTo>
                                    <a:pt x="0" y="601"/>
                                  </a:lnTo>
                                  <a:lnTo>
                                    <a:pt x="60" y="721"/>
                                  </a:lnTo>
                                  <a:lnTo>
                                    <a:pt x="110" y="621"/>
                                  </a:lnTo>
                                  <a:lnTo>
                                    <a:pt x="55" y="621"/>
                                  </a:lnTo>
                                  <a:lnTo>
                                    <a:pt x="55" y="6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7"/>
                          <wps:cNvSpPr>
                            <a:spLocks/>
                          </wps:cNvSpPr>
                          <wps:spPr bwMode="auto">
                            <a:xfrm>
                              <a:off x="4978" y="2476"/>
                              <a:ext cx="120" cy="721"/>
                            </a:xfrm>
                            <a:custGeom>
                              <a:avLst/>
                              <a:gdLst>
                                <a:gd name="T0" fmla="*/ 64 w 120"/>
                                <a:gd name="T1" fmla="*/ 0 h 721"/>
                                <a:gd name="T2" fmla="*/ 55 w 120"/>
                                <a:gd name="T3" fmla="*/ 0 h 721"/>
                                <a:gd name="T4" fmla="*/ 55 w 120"/>
                                <a:gd name="T5" fmla="*/ 621 h 721"/>
                                <a:gd name="T6" fmla="*/ 64 w 120"/>
                                <a:gd name="T7" fmla="*/ 621 h 721"/>
                                <a:gd name="T8" fmla="*/ 64 w 120"/>
                                <a:gd name="T9" fmla="*/ 0 h 721"/>
                              </a:gdLst>
                              <a:ahLst/>
                              <a:cxnLst>
                                <a:cxn ang="0">
                                  <a:pos x="T0" y="T1"/>
                                </a:cxn>
                                <a:cxn ang="0">
                                  <a:pos x="T2" y="T3"/>
                                </a:cxn>
                                <a:cxn ang="0">
                                  <a:pos x="T4" y="T5"/>
                                </a:cxn>
                                <a:cxn ang="0">
                                  <a:pos x="T6" y="T7"/>
                                </a:cxn>
                                <a:cxn ang="0">
                                  <a:pos x="T8" y="T9"/>
                                </a:cxn>
                              </a:cxnLst>
                              <a:rect l="0" t="0" r="r" b="b"/>
                              <a:pathLst>
                                <a:path w="120" h="721">
                                  <a:moveTo>
                                    <a:pt x="64" y="0"/>
                                  </a:moveTo>
                                  <a:lnTo>
                                    <a:pt x="55" y="0"/>
                                  </a:lnTo>
                                  <a:lnTo>
                                    <a:pt x="55" y="621"/>
                                  </a:lnTo>
                                  <a:lnTo>
                                    <a:pt x="64" y="621"/>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8"/>
                          <wps:cNvSpPr>
                            <a:spLocks/>
                          </wps:cNvSpPr>
                          <wps:spPr bwMode="auto">
                            <a:xfrm>
                              <a:off x="4978" y="2476"/>
                              <a:ext cx="120" cy="721"/>
                            </a:xfrm>
                            <a:custGeom>
                              <a:avLst/>
                              <a:gdLst>
                                <a:gd name="T0" fmla="*/ 120 w 120"/>
                                <a:gd name="T1" fmla="*/ 601 h 721"/>
                                <a:gd name="T2" fmla="*/ 64 w 120"/>
                                <a:gd name="T3" fmla="*/ 601 h 721"/>
                                <a:gd name="T4" fmla="*/ 64 w 120"/>
                                <a:gd name="T5" fmla="*/ 621 h 721"/>
                                <a:gd name="T6" fmla="*/ 110 w 120"/>
                                <a:gd name="T7" fmla="*/ 621 h 721"/>
                                <a:gd name="T8" fmla="*/ 120 w 120"/>
                                <a:gd name="T9" fmla="*/ 601 h 721"/>
                              </a:gdLst>
                              <a:ahLst/>
                              <a:cxnLst>
                                <a:cxn ang="0">
                                  <a:pos x="T0" y="T1"/>
                                </a:cxn>
                                <a:cxn ang="0">
                                  <a:pos x="T2" y="T3"/>
                                </a:cxn>
                                <a:cxn ang="0">
                                  <a:pos x="T4" y="T5"/>
                                </a:cxn>
                                <a:cxn ang="0">
                                  <a:pos x="T6" y="T7"/>
                                </a:cxn>
                                <a:cxn ang="0">
                                  <a:pos x="T8" y="T9"/>
                                </a:cxn>
                              </a:cxnLst>
                              <a:rect l="0" t="0" r="r" b="b"/>
                              <a:pathLst>
                                <a:path w="120" h="721">
                                  <a:moveTo>
                                    <a:pt x="120" y="601"/>
                                  </a:moveTo>
                                  <a:lnTo>
                                    <a:pt x="64" y="601"/>
                                  </a:lnTo>
                                  <a:lnTo>
                                    <a:pt x="64" y="621"/>
                                  </a:lnTo>
                                  <a:lnTo>
                                    <a:pt x="110" y="621"/>
                                  </a:lnTo>
                                  <a:lnTo>
                                    <a:pt x="120" y="6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08" name="Text Box 19"/>
                        <wps:cNvSpPr txBox="1">
                          <a:spLocks noChangeArrowheads="1"/>
                        </wps:cNvSpPr>
                        <wps:spPr bwMode="auto">
                          <a:xfrm>
                            <a:off x="3240" y="1397"/>
                            <a:ext cx="3975"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2DF33" w14:textId="77777777" w:rsidR="005C45F5" w:rsidRDefault="005C45F5">
                              <w:pPr>
                                <w:pStyle w:val="BodyText"/>
                                <w:kinsoku w:val="0"/>
                                <w:overflowPunct w:val="0"/>
                                <w:rPr>
                                  <w:sz w:val="22"/>
                                  <w:szCs w:val="22"/>
                                </w:rPr>
                              </w:pPr>
                            </w:p>
                            <w:p w14:paraId="7629ACE6" w14:textId="77777777" w:rsidR="005C45F5" w:rsidRDefault="005C45F5">
                              <w:pPr>
                                <w:pStyle w:val="BodyText"/>
                                <w:kinsoku w:val="0"/>
                                <w:overflowPunct w:val="0"/>
                                <w:spacing w:before="148"/>
                                <w:ind w:left="536" w:right="179"/>
                                <w:rPr>
                                  <w:sz w:val="20"/>
                                  <w:szCs w:val="20"/>
                                </w:rPr>
                              </w:pPr>
                              <w:r>
                                <w:rPr>
                                  <w:sz w:val="20"/>
                                  <w:szCs w:val="20"/>
                                </w:rPr>
                                <w:t>Mediation via teacher or Headteacher (if directly involved)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9629C8" id="Group 4" o:spid="_x0000_s1026" style="position:absolute;left:0;text-align:left;margin-left:162pt;margin-top:69.85pt;width:198.75pt;height:90pt;z-index:251658240;mso-position-horizontal-relative:page" coordorigin="3240,1397" coordsize="3975,1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" o:allowincell="f">
                <v:shape id="Freeform 5" o:spid="_x0000_s1027" style="position:absolute;left:3585;top:2429;width:3629;height:20;visibility:visible;mso-wrap-style:square;v-text-anchor:top" coordsize="36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" path="m,l3628,e" filled="f" strokeweight=".5pt">
                  <v:path arrowok="t" o:connecttype="custom" o:connectlocs="0,0;3628,0" o:connectangles="0,0"/>
                </v:shape>
                <v:shape id="Freeform 6" o:spid="_x0000_s1028" style="position:absolute;left:3590;top:1694;width:20;height:730;visibility:visible;mso-wrap-style:square;v-text-anchor:top" coordsize="20,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" path="m,l,730e" filled="f" strokeweight=".16931mm">
                  <v:path arrowok="t" o:connecttype="custom" o:connectlocs="0,0;0,730" o:connectangles="0,0"/>
                </v:shape>
                <v:shape id="Freeform 7" o:spid="_x0000_s1029" style="position:absolute;left:3585;top:1689;width:3629;height:20;visibility:visible;mso-wrap-style:square;v-text-anchor:top" coordsize="36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" path="m,l3628,e" filled="f" strokeweight=".5pt">
                  <v:path arrowok="t" o:connecttype="custom" o:connectlocs="0,0;3628,0" o:connectangles="0,0"/>
                </v:shape>
                <v:shape id="Freeform 8" o:spid="_x0000_s1030" style="position:absolute;left:7209;top:1694;width:20;height:731;visibility:visible;mso-wrap-style:square;v-text-anchor:top" coordsize="2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" path="m,l,730e" filled="f" strokeweight=".48pt">
                  <v:path arrowok="t" o:connecttype="custom" o:connectlocs="0,0;0,730" o:connectangles="0,0"/>
                </v:shape>
                <v:shape id="Freeform 9" o:spid="_x0000_s1031" style="position:absolute;left:3604;top:2411;width:3591;height:20;visibility:visible;mso-wrap-style:square;v-text-anchor:top" coordsize="35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" path="m,l3590,e" filled="f" strokeweight=".5pt">
                  <v:path arrowok="t" o:connecttype="custom" o:connectlocs="0,0;3590,0" o:connectangles="0,0"/>
                </v:shape>
                <v:shape id="Freeform 10" o:spid="_x0000_s1032" style="position:absolute;left:3609;top:1714;width:20;height:692;visibility:visible;mso-wrap-style:square;v-text-anchor:top" coordsize="20,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" path="m,l,692e" filled="f" strokeweight=".16931mm">
                  <v:path arrowok="t" o:connecttype="custom" o:connectlocs="0,0;0,692" o:connectangles="0,0"/>
                </v:shape>
                <v:shape id="Freeform 11" o:spid="_x0000_s1033" style="position:absolute;left:3604;top:1709;width:3591;height:20;visibility:visible;mso-wrap-style:square;v-text-anchor:top" coordsize="35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" path="m,l3590,e" filled="f" strokeweight=".5pt">
                  <v:path arrowok="t" o:connecttype="custom" o:connectlocs="0,0;3590,0" o:connectangles="0,0"/>
                </v:shape>
                <v:shape id="Freeform 12" o:spid="_x0000_s1034" style="position:absolute;left:7190;top:1713;width:20;height:693;visibility:visible;mso-wrap-style:square;v-text-anchor:top" coordsize="2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" path="m,l,692e" filled="f" strokeweight=".48pt">
                  <v:path arrowok="t" o:connecttype="custom" o:connectlocs="0,0;0,692"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5" type="#_x0000_t75" style="position:absolute;left:4979;top:1397;width:12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">
                  <v:imagedata r:id="rId19" o:title=""/>
                </v:shape>
                <v:shape id="Picture 14" o:spid="_x0000_s1036" type="#_x0000_t75" style="position:absolute;left:3240;top:1999;width:360;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">
                  <v:imagedata r:id="rId20" o:title=""/>
                </v:shape>
                <v:group id="Group 15" o:spid="_x0000_s1037" style="position:absolute;left:4978;top:2476;width:120;height:721" coordorigin="4978,2476" coordsize="12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16" o:spid="_x0000_s1038" style="position:absolute;left:4978;top:2476;width:120;height:721;visibility:visible;mso-wrap-style:square;v-text-anchor:top" coordsize="12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" path="m55,601l,601,60,721,110,621r-55,l55,601xe" fillcolor="black" stroked="f">
                    <v:path arrowok="t" o:connecttype="custom" o:connectlocs="55,601;0,601;60,721;110,621;55,621;55,601" o:connectangles="0,0,0,0,0,0"/>
                  </v:shape>
                  <v:shape id="Freeform 17" o:spid="_x0000_s1039" style="position:absolute;left:4978;top:2476;width:120;height:721;visibility:visible;mso-wrap-style:square;v-text-anchor:top" coordsize="12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" path="m64,l55,r,621l64,621,64,xe" fillcolor="black" stroked="f">
                    <v:path arrowok="t" o:connecttype="custom" o:connectlocs="64,0;55,0;55,621;64,621;64,0" o:connectangles="0,0,0,0,0"/>
                  </v:shape>
                  <v:shape id="Freeform 18" o:spid="_x0000_s1040" style="position:absolute;left:4978;top:2476;width:120;height:721;visibility:visible;mso-wrap-style:square;v-text-anchor:top" coordsize="120,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" path="m120,601r-56,l64,621r46,l120,601xe" fillcolor="black" stroked="f">
                    <v:path arrowok="t" o:connecttype="custom" o:connectlocs="120,601;64,601;64,621;110,621;120,601" o:connectangles="0,0,0,0,0"/>
                  </v:shape>
                </v:group>
                <v:shapetype id="_x0000_t202" coordsize="21600,21600" o:spt="202" path="m,l,21600r21600,l21600,xe">
                  <v:stroke joinstyle="miter"/>
                  <v:path gradientshapeok="t" o:connecttype="rect"/>
                </v:shapetype>
                <v:shape id="Text Box 19" o:spid="_x0000_s1041" type="#_x0000_t202" style="position:absolute;left:3240;top:1397;width:3975;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71B2DF33" w14:textId="77777777" w:rsidR="005C45F5" w:rsidRDefault="005C45F5">
                        <w:pPr>
                          <w:pStyle w:val="BodyText"/>
                          <w:kinsoku w:val="0"/>
                          <w:overflowPunct w:val="0"/>
                          <w:rPr>
                            <w:sz w:val="22"/>
                            <w:szCs w:val="22"/>
                          </w:rPr>
                        </w:pPr>
                      </w:p>
                      <w:p w14:paraId="7629ACE6" w14:textId="77777777" w:rsidR="005C45F5" w:rsidRDefault="005C45F5">
                        <w:pPr>
                          <w:pStyle w:val="BodyText"/>
                          <w:kinsoku w:val="0"/>
                          <w:overflowPunct w:val="0"/>
                          <w:spacing w:before="148"/>
                          <w:ind w:left="536" w:right="179"/>
                          <w:rPr>
                            <w:sz w:val="20"/>
                            <w:szCs w:val="20"/>
                          </w:rPr>
                        </w:pPr>
                        <w:r>
                          <w:rPr>
                            <w:sz w:val="20"/>
                            <w:szCs w:val="20"/>
                          </w:rPr>
                          <w:t>Mediation via teacher or Headteacher (if directly involved)</w:t>
                        </w:r>
                      </w:p>
                    </w:txbxContent>
                  </v:textbox>
                </v:shape>
                <w10:wrap anchorx="page"/>
              </v:group>
            </w:pict>
          </mc:Fallback>
        </mc:AlternateContent>
      </w:r>
      <w:r w:rsidRPr="007C0D77">
        <w:rPr>
          <w:noProof/>
        </w:rPr>
        <mc:AlternateContent>
          <mc:Choice Requires="wpg">
            <w:drawing>
              <wp:anchor distT="0" distB="0" distL="114300" distR="114300" simplePos="0" relativeHeight="251658242" behindDoc="0" locked="0" layoutInCell="0" allowOverlap="1" wp14:anchorId="346150AC" wp14:editId="14609F18">
                <wp:simplePos x="0" y="0"/>
                <wp:positionH relativeFrom="page">
                  <wp:posOffset>3990975</wp:posOffset>
                </wp:positionH>
                <wp:positionV relativeFrom="page">
                  <wp:posOffset>3007995</wp:posOffset>
                </wp:positionV>
                <wp:extent cx="3100070" cy="1143000"/>
                <wp:effectExtent l="0" t="0" r="0" b="0"/>
                <wp:wrapNone/>
                <wp:docPr id="60"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a:extLst>
                          <a:ext uri="{F59B8463-F414-42e2-B3A4-FFEF48DC7170}">
                            <a15:nonVisualGroupProps xmlns:a15="http://schemas.microsoft.com/office/drawing/2012/main" isLegacyGroup="0"/>
                          </a:ext>
                        </a:extLst>
                      </wpg:cNvGrpSpPr>
                      <wpg:grpSpPr bwMode="auto">
                        <a:xfrm>
                          <a:off x="0" y="0"/>
                          <a:ext cx="3100070" cy="1143000"/>
                          <a:chOff x="6285" y="4737"/>
                          <a:chExt cx="4882" cy="1800"/>
                        </a:xfrm>
                      </wpg:grpSpPr>
                      <wps:wsp>
                        <wps:cNvPr id="61" name="Freeform 40"/>
                        <wps:cNvSpPr>
                          <a:spLocks/>
                        </wps:cNvSpPr>
                        <wps:spPr bwMode="auto">
                          <a:xfrm>
                            <a:off x="6285" y="6129"/>
                            <a:ext cx="2729" cy="20"/>
                          </a:xfrm>
                          <a:custGeom>
                            <a:avLst/>
                            <a:gdLst>
                              <a:gd name="T0" fmla="*/ 0 w 2729"/>
                              <a:gd name="T1" fmla="*/ 0 h 20"/>
                              <a:gd name="T2" fmla="*/ 2728 w 2729"/>
                              <a:gd name="T3" fmla="*/ 0 h 20"/>
                            </a:gdLst>
                            <a:ahLst/>
                            <a:cxnLst>
                              <a:cxn ang="0">
                                <a:pos x="T0" y="T1"/>
                              </a:cxn>
                              <a:cxn ang="0">
                                <a:pos x="T2" y="T3"/>
                              </a:cxn>
                            </a:cxnLst>
                            <a:rect l="0" t="0" r="r" b="b"/>
                            <a:pathLst>
                              <a:path w="2729" h="20">
                                <a:moveTo>
                                  <a:pt x="0" y="0"/>
                                </a:moveTo>
                                <a:lnTo>
                                  <a:pt x="27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41"/>
                        <wps:cNvSpPr>
                          <a:spLocks/>
                        </wps:cNvSpPr>
                        <wps:spPr bwMode="auto">
                          <a:xfrm>
                            <a:off x="6290" y="5034"/>
                            <a:ext cx="20" cy="1090"/>
                          </a:xfrm>
                          <a:custGeom>
                            <a:avLst/>
                            <a:gdLst>
                              <a:gd name="T0" fmla="*/ 0 w 20"/>
                              <a:gd name="T1" fmla="*/ 0 h 1090"/>
                              <a:gd name="T2" fmla="*/ 0 w 20"/>
                              <a:gd name="T3" fmla="*/ 1090 h 1090"/>
                            </a:gdLst>
                            <a:ahLst/>
                            <a:cxnLst>
                              <a:cxn ang="0">
                                <a:pos x="T0" y="T1"/>
                              </a:cxn>
                              <a:cxn ang="0">
                                <a:pos x="T2" y="T3"/>
                              </a:cxn>
                            </a:cxnLst>
                            <a:rect l="0" t="0" r="r" b="b"/>
                            <a:pathLst>
                              <a:path w="20" h="1090">
                                <a:moveTo>
                                  <a:pt x="0" y="0"/>
                                </a:moveTo>
                                <a:lnTo>
                                  <a:pt x="0" y="10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42"/>
                        <wps:cNvSpPr>
                          <a:spLocks/>
                        </wps:cNvSpPr>
                        <wps:spPr bwMode="auto">
                          <a:xfrm>
                            <a:off x="6285" y="5029"/>
                            <a:ext cx="2729" cy="20"/>
                          </a:xfrm>
                          <a:custGeom>
                            <a:avLst/>
                            <a:gdLst>
                              <a:gd name="T0" fmla="*/ 0 w 2729"/>
                              <a:gd name="T1" fmla="*/ 0 h 20"/>
                              <a:gd name="T2" fmla="*/ 2728 w 2729"/>
                              <a:gd name="T3" fmla="*/ 0 h 20"/>
                            </a:gdLst>
                            <a:ahLst/>
                            <a:cxnLst>
                              <a:cxn ang="0">
                                <a:pos x="T0" y="T1"/>
                              </a:cxn>
                              <a:cxn ang="0">
                                <a:pos x="T2" y="T3"/>
                              </a:cxn>
                            </a:cxnLst>
                            <a:rect l="0" t="0" r="r" b="b"/>
                            <a:pathLst>
                              <a:path w="2729" h="20">
                                <a:moveTo>
                                  <a:pt x="0" y="0"/>
                                </a:moveTo>
                                <a:lnTo>
                                  <a:pt x="27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43"/>
                        <wps:cNvSpPr>
                          <a:spLocks/>
                        </wps:cNvSpPr>
                        <wps:spPr bwMode="auto">
                          <a:xfrm>
                            <a:off x="9009" y="5034"/>
                            <a:ext cx="20" cy="1090"/>
                          </a:xfrm>
                          <a:custGeom>
                            <a:avLst/>
                            <a:gdLst>
                              <a:gd name="T0" fmla="*/ 0 w 20"/>
                              <a:gd name="T1" fmla="*/ 0 h 1090"/>
                              <a:gd name="T2" fmla="*/ 0 w 20"/>
                              <a:gd name="T3" fmla="*/ 1089 h 1090"/>
                            </a:gdLst>
                            <a:ahLst/>
                            <a:cxnLst>
                              <a:cxn ang="0">
                                <a:pos x="T0" y="T1"/>
                              </a:cxn>
                              <a:cxn ang="0">
                                <a:pos x="T2" y="T3"/>
                              </a:cxn>
                            </a:cxnLst>
                            <a:rect l="0" t="0" r="r" b="b"/>
                            <a:pathLst>
                              <a:path w="20" h="1090">
                                <a:moveTo>
                                  <a:pt x="0" y="0"/>
                                </a:moveTo>
                                <a:lnTo>
                                  <a:pt x="0" y="10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44"/>
                        <wps:cNvSpPr>
                          <a:spLocks/>
                        </wps:cNvSpPr>
                        <wps:spPr bwMode="auto">
                          <a:xfrm>
                            <a:off x="6304" y="6109"/>
                            <a:ext cx="2691" cy="20"/>
                          </a:xfrm>
                          <a:custGeom>
                            <a:avLst/>
                            <a:gdLst>
                              <a:gd name="T0" fmla="*/ 0 w 2691"/>
                              <a:gd name="T1" fmla="*/ 0 h 20"/>
                              <a:gd name="T2" fmla="*/ 2690 w 2691"/>
                              <a:gd name="T3" fmla="*/ 0 h 20"/>
                            </a:gdLst>
                            <a:ahLst/>
                            <a:cxnLst>
                              <a:cxn ang="0">
                                <a:pos x="T0" y="T1"/>
                              </a:cxn>
                              <a:cxn ang="0">
                                <a:pos x="T2" y="T3"/>
                              </a:cxn>
                            </a:cxnLst>
                            <a:rect l="0" t="0" r="r" b="b"/>
                            <a:pathLst>
                              <a:path w="2691" h="20">
                                <a:moveTo>
                                  <a:pt x="0" y="0"/>
                                </a:moveTo>
                                <a:lnTo>
                                  <a:pt x="26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45"/>
                        <wps:cNvSpPr>
                          <a:spLocks/>
                        </wps:cNvSpPr>
                        <wps:spPr bwMode="auto">
                          <a:xfrm>
                            <a:off x="6309" y="5054"/>
                            <a:ext cx="20" cy="1050"/>
                          </a:xfrm>
                          <a:custGeom>
                            <a:avLst/>
                            <a:gdLst>
                              <a:gd name="T0" fmla="*/ 0 w 20"/>
                              <a:gd name="T1" fmla="*/ 0 h 1050"/>
                              <a:gd name="T2" fmla="*/ 0 w 20"/>
                              <a:gd name="T3" fmla="*/ 1050 h 1050"/>
                            </a:gdLst>
                            <a:ahLst/>
                            <a:cxnLst>
                              <a:cxn ang="0">
                                <a:pos x="T0" y="T1"/>
                              </a:cxn>
                              <a:cxn ang="0">
                                <a:pos x="T2" y="T3"/>
                              </a:cxn>
                            </a:cxnLst>
                            <a:rect l="0" t="0" r="r" b="b"/>
                            <a:pathLst>
                              <a:path w="20" h="1050">
                                <a:moveTo>
                                  <a:pt x="0" y="0"/>
                                </a:moveTo>
                                <a:lnTo>
                                  <a:pt x="0" y="105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46"/>
                        <wps:cNvSpPr>
                          <a:spLocks/>
                        </wps:cNvSpPr>
                        <wps:spPr bwMode="auto">
                          <a:xfrm>
                            <a:off x="6304" y="5049"/>
                            <a:ext cx="2691" cy="20"/>
                          </a:xfrm>
                          <a:custGeom>
                            <a:avLst/>
                            <a:gdLst>
                              <a:gd name="T0" fmla="*/ 0 w 2691"/>
                              <a:gd name="T1" fmla="*/ 0 h 20"/>
                              <a:gd name="T2" fmla="*/ 2690 w 2691"/>
                              <a:gd name="T3" fmla="*/ 0 h 20"/>
                            </a:gdLst>
                            <a:ahLst/>
                            <a:cxnLst>
                              <a:cxn ang="0">
                                <a:pos x="T0" y="T1"/>
                              </a:cxn>
                              <a:cxn ang="0">
                                <a:pos x="T2" y="T3"/>
                              </a:cxn>
                            </a:cxnLst>
                            <a:rect l="0" t="0" r="r" b="b"/>
                            <a:pathLst>
                              <a:path w="2691" h="20">
                                <a:moveTo>
                                  <a:pt x="0" y="0"/>
                                </a:moveTo>
                                <a:lnTo>
                                  <a:pt x="26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47"/>
                        <wps:cNvSpPr>
                          <a:spLocks/>
                        </wps:cNvSpPr>
                        <wps:spPr bwMode="auto">
                          <a:xfrm>
                            <a:off x="8990" y="5053"/>
                            <a:ext cx="20" cy="1052"/>
                          </a:xfrm>
                          <a:custGeom>
                            <a:avLst/>
                            <a:gdLst>
                              <a:gd name="T0" fmla="*/ 0 w 20"/>
                              <a:gd name="T1" fmla="*/ 0 h 1052"/>
                              <a:gd name="T2" fmla="*/ 0 w 20"/>
                              <a:gd name="T3" fmla="*/ 1051 h 1052"/>
                            </a:gdLst>
                            <a:ahLst/>
                            <a:cxnLst>
                              <a:cxn ang="0">
                                <a:pos x="T0" y="T1"/>
                              </a:cxn>
                              <a:cxn ang="0">
                                <a:pos x="T2" y="T3"/>
                              </a:cxn>
                            </a:cxnLst>
                            <a:rect l="0" t="0" r="r" b="b"/>
                            <a:pathLst>
                              <a:path w="20" h="1052">
                                <a:moveTo>
                                  <a:pt x="0" y="0"/>
                                </a:moveTo>
                                <a:lnTo>
                                  <a:pt x="0" y="105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600" y="4737"/>
                            <a:ext cx="1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9000" y="5576"/>
                            <a:ext cx="36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7140" y="6177"/>
                            <a:ext cx="1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Text Box 51"/>
                        <wps:cNvSpPr txBox="1">
                          <a:spLocks noChangeArrowheads="1"/>
                        </wps:cNvSpPr>
                        <wps:spPr bwMode="auto">
                          <a:xfrm>
                            <a:off x="6286" y="4737"/>
                            <a:ext cx="3075"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DD83A" w14:textId="77777777" w:rsidR="005C45F5" w:rsidRDefault="005C45F5">
                              <w:pPr>
                                <w:pStyle w:val="BodyText"/>
                                <w:kinsoku w:val="0"/>
                                <w:overflowPunct w:val="0"/>
                                <w:rPr>
                                  <w:sz w:val="22"/>
                                  <w:szCs w:val="22"/>
                                </w:rPr>
                              </w:pPr>
                            </w:p>
                            <w:p w14:paraId="16BD181E" w14:textId="77777777" w:rsidR="005C45F5" w:rsidRDefault="005C45F5">
                              <w:pPr>
                                <w:pStyle w:val="BodyText"/>
                                <w:kinsoku w:val="0"/>
                                <w:overflowPunct w:val="0"/>
                                <w:spacing w:before="149"/>
                                <w:ind w:left="192" w:right="601"/>
                                <w:rPr>
                                  <w:sz w:val="20"/>
                                  <w:szCs w:val="20"/>
                                </w:rPr>
                              </w:pPr>
                              <w:r>
                                <w:rPr>
                                  <w:sz w:val="20"/>
                                  <w:szCs w:val="20"/>
                                </w:rPr>
                                <w:t>Investigation by Chair of Governors (if Headteacher already involved)</w:t>
                              </w:r>
                            </w:p>
                          </w:txbxContent>
                        </wps:txbx>
                        <wps:bodyPr rot="0" vert="horz" wrap="square" lIns="0" tIns="0" rIns="0" bIns="0" anchor="t" anchorCtr="0" upright="1">
                          <a:noAutofit/>
                        </wps:bodyPr>
                      </wps:wsp>
                      <wps:wsp>
                        <wps:cNvPr id="73" name="Text Box 52"/>
                        <wps:cNvSpPr txBox="1">
                          <a:spLocks noChangeArrowheads="1"/>
                        </wps:cNvSpPr>
                        <wps:spPr bwMode="auto">
                          <a:xfrm>
                            <a:off x="9360" y="5276"/>
                            <a:ext cx="1800"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0FE9DF" w14:textId="77777777" w:rsidR="005C45F5" w:rsidRDefault="005C45F5">
                              <w:pPr>
                                <w:pStyle w:val="BodyText"/>
                                <w:kinsoku w:val="0"/>
                                <w:overflowPunct w:val="0"/>
                                <w:spacing w:before="83"/>
                                <w:ind w:left="146"/>
                              </w:pPr>
                              <w:r>
                                <w:t>Resolution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6150AC" id="Group 39" o:spid="_x0000_s1042" style="position:absolute;left:0;text-align:left;margin-left:314.25pt;margin-top:236.85pt;width:244.1pt;height:90pt;z-index:251658242;mso-position-horizontal-relative:page;mso-position-vertical-relative:page" coordorigin="6285,4737" coordsize="4882,1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" o:allowincell="f">
                <v:shape id="Freeform 40" o:spid="_x0000_s1043" style="position:absolute;left:6285;top:6129;width:2729;height:20;visibility:visible;mso-wrap-style:square;v-text-anchor:top" coordsize="27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" path="m,l2728,e" filled="f" strokeweight=".5pt">
                  <v:path arrowok="t" o:connecttype="custom" o:connectlocs="0,0;2728,0" o:connectangles="0,0"/>
                </v:shape>
                <v:shape id="Freeform 41" o:spid="_x0000_s1044" style="position:absolute;left:6290;top:5034;width:20;height:1090;visibility:visible;mso-wrap-style:square;v-text-anchor:top" coordsize="20,1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" path="m,l,1090e" filled="f" strokeweight=".48pt">
                  <v:path arrowok="t" o:connecttype="custom" o:connectlocs="0,0;0,1090" o:connectangles="0,0"/>
                </v:shape>
                <v:shape id="Freeform 42" o:spid="_x0000_s1045" style="position:absolute;left:6285;top:5029;width:2729;height:20;visibility:visible;mso-wrap-style:square;v-text-anchor:top" coordsize="27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" path="m,l2728,e" filled="f" strokeweight=".5pt">
                  <v:path arrowok="t" o:connecttype="custom" o:connectlocs="0,0;2728,0" o:connectangles="0,0"/>
                </v:shape>
                <v:shape id="Freeform 43" o:spid="_x0000_s1046" style="position:absolute;left:9009;top:5034;width:20;height:1090;visibility:visible;mso-wrap-style:square;v-text-anchor:top" coordsize="20,1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" path="m,l,1089e" filled="f" strokeweight=".48pt">
                  <v:path arrowok="t" o:connecttype="custom" o:connectlocs="0,0;0,1089" o:connectangles="0,0"/>
                </v:shape>
                <v:shape id="Freeform 44" o:spid="_x0000_s1047" style="position:absolute;left:6304;top:6109;width:2691;height:20;visibility:visible;mso-wrap-style:square;v-text-anchor:top" coordsize="26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" path="m,l2690,e" filled="f" strokeweight=".5pt">
                  <v:path arrowok="t" o:connecttype="custom" o:connectlocs="0,0;2690,0" o:connectangles="0,0"/>
                </v:shape>
                <v:shape id="Freeform 45" o:spid="_x0000_s1048" style="position:absolute;left:6309;top:5054;width:20;height:1050;visibility:visible;mso-wrap-style:square;v-text-anchor:top" coordsize="20,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" path="m,l,1050e" filled="f" strokeweight=".48pt">
                  <v:path arrowok="t" o:connecttype="custom" o:connectlocs="0,0;0,1050" o:connectangles="0,0"/>
                </v:shape>
                <v:shape id="Freeform 46" o:spid="_x0000_s1049" style="position:absolute;left:6304;top:5049;width:2691;height:20;visibility:visible;mso-wrap-style:square;v-text-anchor:top" coordsize="26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" path="m,l2690,e" filled="f" strokeweight=".5pt">
                  <v:path arrowok="t" o:connecttype="custom" o:connectlocs="0,0;2690,0" o:connectangles="0,0"/>
                </v:shape>
                <v:shape id="Freeform 47" o:spid="_x0000_s1050" style="position:absolute;left:8990;top:5053;width:20;height:1052;visibility:visible;mso-wrap-style:square;v-text-anchor:top" coordsize="20,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" path="m,l,1051e" filled="f" strokeweight=".48pt">
                  <v:path arrowok="t" o:connecttype="custom" o:connectlocs="0,0;0,1051" o:connectangles="0,0"/>
                </v:shape>
                <v:shape id="Picture 48" o:spid="_x0000_s1051" type="#_x0000_t75" style="position:absolute;left:6600;top:4737;width:12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">
                  <v:imagedata r:id="rId24" o:title=""/>
                </v:shape>
                <v:shape id="Picture 49" o:spid="_x0000_s1052" type="#_x0000_t75" style="position:absolute;left:9000;top:5576;width:360;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">
                  <v:imagedata r:id="rId25" o:title=""/>
                </v:shape>
                <v:shape id="Picture 50" o:spid="_x0000_s1053" type="#_x0000_t75" style="position:absolute;left:7140;top:6177;width:12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">
                  <v:imagedata r:id="rId26" o:title=""/>
                </v:shape>
                <v:shape id="Text Box 51" o:spid="_x0000_s1054" type="#_x0000_t202" style="position:absolute;left:6286;top:4737;width:3075;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61DDD83A" w14:textId="77777777" w:rsidR="005C45F5" w:rsidRDefault="005C45F5">
                        <w:pPr>
                          <w:pStyle w:val="BodyText"/>
                          <w:kinsoku w:val="0"/>
                          <w:overflowPunct w:val="0"/>
                          <w:rPr>
                            <w:sz w:val="22"/>
                            <w:szCs w:val="22"/>
                          </w:rPr>
                        </w:pPr>
                      </w:p>
                      <w:p w14:paraId="16BD181E" w14:textId="77777777" w:rsidR="005C45F5" w:rsidRDefault="005C45F5">
                        <w:pPr>
                          <w:pStyle w:val="BodyText"/>
                          <w:kinsoku w:val="0"/>
                          <w:overflowPunct w:val="0"/>
                          <w:spacing w:before="149"/>
                          <w:ind w:left="192" w:right="601"/>
                          <w:rPr>
                            <w:sz w:val="20"/>
                            <w:szCs w:val="20"/>
                          </w:rPr>
                        </w:pPr>
                        <w:r>
                          <w:rPr>
                            <w:sz w:val="20"/>
                            <w:szCs w:val="20"/>
                          </w:rPr>
                          <w:t>Investigation by Chair of Governors (if Headteacher already involved)</w:t>
                        </w:r>
                      </w:p>
                    </w:txbxContent>
                  </v:textbox>
                </v:shape>
                <v:shape id="Text Box 52" o:spid="_x0000_s1055" type="#_x0000_t202" style="position:absolute;left:9360;top:5276;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" filled="f">
                  <v:textbox inset="0,0,0,0">
                    <w:txbxContent>
                      <w:p w14:paraId="5C0FE9DF" w14:textId="77777777" w:rsidR="005C45F5" w:rsidRDefault="005C45F5">
                        <w:pPr>
                          <w:pStyle w:val="BodyText"/>
                          <w:kinsoku w:val="0"/>
                          <w:overflowPunct w:val="0"/>
                          <w:spacing w:before="83"/>
                          <w:ind w:left="146"/>
                        </w:pPr>
                        <w:r>
                          <w:t>Resolution</w:t>
                        </w:r>
                      </w:p>
                    </w:txbxContent>
                  </v:textbox>
                </v:shape>
                <w10:wrap anchorx="page" anchory="page"/>
              </v:group>
            </w:pict>
          </mc:Fallback>
        </mc:AlternateContent>
      </w:r>
      <w:r w:rsidR="0067363E" w:rsidRPr="007C0D77">
        <w:rPr>
          <w:sz w:val="28"/>
          <w:szCs w:val="28"/>
        </w:rPr>
        <w:t>COMPLAINTS PROCESS</w:t>
      </w:r>
    </w:p>
    <w:p w14:paraId="4106FB7B" w14:textId="77777777" w:rsidR="0067363E" w:rsidRPr="007C0D77" w:rsidRDefault="0067363E">
      <w:pPr>
        <w:pStyle w:val="BodyText"/>
        <w:kinsoku w:val="0"/>
        <w:overflowPunct w:val="0"/>
        <w:rPr>
          <w:sz w:val="20"/>
          <w:szCs w:val="20"/>
        </w:rPr>
      </w:pPr>
    </w:p>
    <w:p w14:paraId="43EA6491" w14:textId="77777777" w:rsidR="0067363E" w:rsidRPr="007C0D77" w:rsidRDefault="00AE5FE5">
      <w:pPr>
        <w:pStyle w:val="BodyText"/>
        <w:kinsoku w:val="0"/>
        <w:overflowPunct w:val="0"/>
        <w:rPr>
          <w:sz w:val="11"/>
          <w:szCs w:val="11"/>
        </w:rPr>
      </w:pPr>
      <w:r w:rsidRPr="007C0D77">
        <w:rPr>
          <w:noProof/>
        </w:rPr>
        <mc:AlternateContent>
          <mc:Choice Requires="wps">
            <w:drawing>
              <wp:anchor distT="0" distB="0" distL="0" distR="0" simplePos="0" relativeHeight="251658246" behindDoc="0" locked="0" layoutInCell="0" allowOverlap="1" wp14:anchorId="59C40F91" wp14:editId="51962230">
                <wp:simplePos x="0" y="0"/>
                <wp:positionH relativeFrom="page">
                  <wp:posOffset>2327275</wp:posOffset>
                </wp:positionH>
                <wp:positionV relativeFrom="paragraph">
                  <wp:posOffset>111125</wp:posOffset>
                </wp:positionV>
                <wp:extent cx="2444750" cy="342900"/>
                <wp:effectExtent l="0" t="0" r="12700" b="19050"/>
                <wp:wrapTopAndBottom/>
                <wp:docPr id="5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3D8359" w14:textId="77777777" w:rsidR="005C45F5" w:rsidRDefault="000D2163">
                            <w:pPr>
                              <w:pStyle w:val="BodyText"/>
                              <w:kinsoku w:val="0"/>
                              <w:overflowPunct w:val="0"/>
                              <w:spacing w:before="84"/>
                              <w:ind w:left="144"/>
                              <w:rPr>
                                <w:b/>
                                <w:bCs/>
                              </w:rPr>
                            </w:pPr>
                            <w:r>
                              <w:rPr>
                                <w:b/>
                                <w:bCs/>
                              </w:rPr>
                              <w:t xml:space="preserve">Stage One </w:t>
                            </w:r>
                            <w:r w:rsidR="005C45F5">
                              <w:rPr>
                                <w:b/>
                                <w:bCs/>
                              </w:rPr>
                              <w:t>Concern</w:t>
                            </w:r>
                            <w:r w:rsidR="0014447C">
                              <w:rPr>
                                <w:b/>
                                <w:bCs/>
                              </w:rPr>
                              <w:t xml:space="preserve"> </w:t>
                            </w:r>
                            <w:r>
                              <w:rPr>
                                <w:b/>
                                <w:bCs/>
                              </w:rPr>
                              <w:t>E</w:t>
                            </w:r>
                            <w:r w:rsidR="0014447C">
                              <w:rPr>
                                <w:b/>
                                <w:bCs/>
                              </w:rPr>
                              <w:t>xpressed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40F91" id="Text Box 88" o:spid="_x0000_s1056" type="#_x0000_t202" style="position:absolute;margin-left:183.25pt;margin-top:8.75pt;width:192.5pt;height:27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" o:allowincell="f" filled="f">
                <v:textbox inset="0,0,0,0">
                  <w:txbxContent>
                    <w:p w14:paraId="3A3D8359" w14:textId="77777777" w:rsidR="005C45F5" w:rsidRDefault="000D2163">
                      <w:pPr>
                        <w:pStyle w:val="BodyText"/>
                        <w:kinsoku w:val="0"/>
                        <w:overflowPunct w:val="0"/>
                        <w:spacing w:before="84"/>
                        <w:ind w:left="144"/>
                        <w:rPr>
                          <w:b/>
                          <w:bCs/>
                        </w:rPr>
                      </w:pPr>
                      <w:r>
                        <w:rPr>
                          <w:b/>
                          <w:bCs/>
                        </w:rPr>
                        <w:t xml:space="preserve">Stage One </w:t>
                      </w:r>
                      <w:r w:rsidR="005C45F5">
                        <w:rPr>
                          <w:b/>
                          <w:bCs/>
                        </w:rPr>
                        <w:t>Concern</w:t>
                      </w:r>
                      <w:r w:rsidR="0014447C">
                        <w:rPr>
                          <w:b/>
                          <w:bCs/>
                        </w:rPr>
                        <w:t xml:space="preserve"> </w:t>
                      </w:r>
                      <w:r>
                        <w:rPr>
                          <w:b/>
                          <w:bCs/>
                        </w:rPr>
                        <w:t>E</w:t>
                      </w:r>
                      <w:r w:rsidR="0014447C">
                        <w:rPr>
                          <w:b/>
                          <w:bCs/>
                        </w:rPr>
                        <w:t>xpressed</w:t>
                      </w:r>
                    </w:p>
                  </w:txbxContent>
                </v:textbox>
                <w10:wrap type="topAndBottom" anchorx="page"/>
              </v:shape>
            </w:pict>
          </mc:Fallback>
        </mc:AlternateContent>
      </w:r>
    </w:p>
    <w:p w14:paraId="1220E213" w14:textId="77777777" w:rsidR="0067363E" w:rsidRPr="007C0D77" w:rsidRDefault="0067363E">
      <w:pPr>
        <w:pStyle w:val="BodyText"/>
        <w:kinsoku w:val="0"/>
        <w:overflowPunct w:val="0"/>
        <w:rPr>
          <w:sz w:val="20"/>
          <w:szCs w:val="20"/>
        </w:rPr>
      </w:pPr>
    </w:p>
    <w:p w14:paraId="128DACC0" w14:textId="77777777" w:rsidR="0067363E" w:rsidRPr="007C0D77" w:rsidRDefault="00AE5FE5">
      <w:pPr>
        <w:pStyle w:val="BodyText"/>
        <w:kinsoku w:val="0"/>
        <w:overflowPunct w:val="0"/>
        <w:spacing w:before="7"/>
        <w:rPr>
          <w:sz w:val="19"/>
          <w:szCs w:val="19"/>
        </w:rPr>
      </w:pPr>
      <w:r w:rsidRPr="007C0D77">
        <w:rPr>
          <w:noProof/>
        </w:rPr>
        <mc:AlternateContent>
          <mc:Choice Requires="wps">
            <w:drawing>
              <wp:anchor distT="0" distB="0" distL="0" distR="0" simplePos="0" relativeHeight="251658247" behindDoc="0" locked="0" layoutInCell="0" allowOverlap="1" wp14:anchorId="07AA7697" wp14:editId="31942897">
                <wp:simplePos x="0" y="0"/>
                <wp:positionH relativeFrom="page">
                  <wp:posOffset>800100</wp:posOffset>
                </wp:positionH>
                <wp:positionV relativeFrom="paragraph">
                  <wp:posOffset>173355</wp:posOffset>
                </wp:positionV>
                <wp:extent cx="1256665" cy="344170"/>
                <wp:effectExtent l="0" t="0" r="0" b="0"/>
                <wp:wrapTopAndBottom/>
                <wp:docPr id="5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6665" cy="344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A30CB6" w14:textId="77777777" w:rsidR="005C45F5" w:rsidRDefault="005C45F5">
                            <w:pPr>
                              <w:pStyle w:val="BodyText"/>
                              <w:kinsoku w:val="0"/>
                              <w:overflowPunct w:val="0"/>
                              <w:spacing w:before="84"/>
                              <w:ind w:left="143"/>
                            </w:pPr>
                            <w:r>
                              <w:t>Resolution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A7697" id="Text Box 89" o:spid="_x0000_s1057" type="#_x0000_t202" style="position:absolute;margin-left:63pt;margin-top:13.65pt;width:98.95pt;height:27.1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" o:allowincell="f" filled="f">
                <v:textbox inset="0,0,0,0">
                  <w:txbxContent>
                    <w:p w14:paraId="35A30CB6" w14:textId="77777777" w:rsidR="005C45F5" w:rsidRDefault="005C45F5">
                      <w:pPr>
                        <w:pStyle w:val="BodyText"/>
                        <w:kinsoku w:val="0"/>
                        <w:overflowPunct w:val="0"/>
                        <w:spacing w:before="84"/>
                        <w:ind w:left="143"/>
                      </w:pPr>
                      <w:r>
                        <w:t>Resolution</w:t>
                      </w:r>
                    </w:p>
                  </w:txbxContent>
                </v:textbox>
                <w10:wrap type="topAndBottom" anchorx="page"/>
              </v:shape>
            </w:pict>
          </mc:Fallback>
        </mc:AlternateContent>
      </w:r>
    </w:p>
    <w:p w14:paraId="6028FDEA" w14:textId="77777777" w:rsidR="0067363E" w:rsidRPr="007C0D77" w:rsidRDefault="0067363E">
      <w:pPr>
        <w:pStyle w:val="BodyText"/>
        <w:kinsoku w:val="0"/>
        <w:overflowPunct w:val="0"/>
        <w:rPr>
          <w:sz w:val="20"/>
          <w:szCs w:val="20"/>
        </w:rPr>
      </w:pPr>
    </w:p>
    <w:p w14:paraId="1FA1F4BE" w14:textId="77777777" w:rsidR="0067363E" w:rsidRPr="007C0D77" w:rsidRDefault="0067363E">
      <w:pPr>
        <w:pStyle w:val="BodyText"/>
        <w:kinsoku w:val="0"/>
        <w:overflowPunct w:val="0"/>
        <w:rPr>
          <w:sz w:val="20"/>
          <w:szCs w:val="20"/>
        </w:rPr>
      </w:pPr>
    </w:p>
    <w:p w14:paraId="2336E4BB" w14:textId="77777777" w:rsidR="0067363E" w:rsidRPr="007C0D77" w:rsidRDefault="0067363E">
      <w:pPr>
        <w:pStyle w:val="BodyText"/>
        <w:kinsoku w:val="0"/>
        <w:overflowPunct w:val="0"/>
        <w:rPr>
          <w:sz w:val="20"/>
          <w:szCs w:val="20"/>
        </w:rPr>
      </w:pPr>
    </w:p>
    <w:p w14:paraId="0BF1AD42" w14:textId="77777777" w:rsidR="0067363E" w:rsidRPr="007C0D77" w:rsidRDefault="0068342E">
      <w:pPr>
        <w:pStyle w:val="BodyText"/>
        <w:kinsoku w:val="0"/>
        <w:overflowPunct w:val="0"/>
        <w:rPr>
          <w:sz w:val="20"/>
          <w:szCs w:val="20"/>
        </w:rPr>
      </w:pPr>
      <w:r w:rsidRPr="007C0D77">
        <w:rPr>
          <w:noProof/>
        </w:rPr>
        <mc:AlternateContent>
          <mc:Choice Requires="wpg">
            <w:drawing>
              <wp:anchor distT="0" distB="0" distL="114300" distR="114300" simplePos="0" relativeHeight="251658241" behindDoc="0" locked="0" layoutInCell="0" allowOverlap="1" wp14:anchorId="1BE6095E" wp14:editId="63020CD3">
                <wp:simplePos x="0" y="0"/>
                <wp:positionH relativeFrom="page">
                  <wp:posOffset>914400</wp:posOffset>
                </wp:positionH>
                <wp:positionV relativeFrom="page">
                  <wp:posOffset>2663505</wp:posOffset>
                </wp:positionV>
                <wp:extent cx="4895215" cy="1942465"/>
                <wp:effectExtent l="0" t="0" r="19685" b="19685"/>
                <wp:wrapNone/>
                <wp:docPr id="74"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a:extLst>
                          <a:ext uri="{F59B8463-F414-42e2-B3A4-FFEF48DC7170}">
                            <a15:nonVisualGroupProps xmlns:a15="http://schemas.microsoft.com/office/drawing/2012/main" isLegacyGroup="0"/>
                          </a:ext>
                        </a:extLst>
                      </wpg:cNvGrpSpPr>
                      <wpg:grpSpPr bwMode="auto">
                        <a:xfrm>
                          <a:off x="0" y="0"/>
                          <a:ext cx="4895215" cy="1942465"/>
                          <a:chOff x="1442" y="4197"/>
                          <a:chExt cx="7709" cy="3059"/>
                        </a:xfrm>
                      </wpg:grpSpPr>
                      <wps:wsp>
                        <wps:cNvPr id="75" name="Freeform 21"/>
                        <wps:cNvSpPr>
                          <a:spLocks/>
                        </wps:cNvSpPr>
                        <wps:spPr bwMode="auto">
                          <a:xfrm>
                            <a:off x="3766" y="5949"/>
                            <a:ext cx="2009" cy="20"/>
                          </a:xfrm>
                          <a:custGeom>
                            <a:avLst/>
                            <a:gdLst>
                              <a:gd name="T0" fmla="*/ 0 w 2009"/>
                              <a:gd name="T1" fmla="*/ 0 h 20"/>
                              <a:gd name="T2" fmla="*/ 2008 w 2009"/>
                              <a:gd name="T3" fmla="*/ 0 h 20"/>
                            </a:gdLst>
                            <a:ahLst/>
                            <a:cxnLst>
                              <a:cxn ang="0">
                                <a:pos x="T0" y="T1"/>
                              </a:cxn>
                              <a:cxn ang="0">
                                <a:pos x="T2" y="T3"/>
                              </a:cxn>
                            </a:cxnLst>
                            <a:rect l="0" t="0" r="r" b="b"/>
                            <a:pathLst>
                              <a:path w="2009" h="20">
                                <a:moveTo>
                                  <a:pt x="0" y="0"/>
                                </a:moveTo>
                                <a:lnTo>
                                  <a:pt x="200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2"/>
                        <wps:cNvSpPr>
                          <a:spLocks/>
                        </wps:cNvSpPr>
                        <wps:spPr bwMode="auto">
                          <a:xfrm>
                            <a:off x="3771" y="5034"/>
                            <a:ext cx="20" cy="910"/>
                          </a:xfrm>
                          <a:custGeom>
                            <a:avLst/>
                            <a:gdLst>
                              <a:gd name="T0" fmla="*/ 0 w 20"/>
                              <a:gd name="T1" fmla="*/ 0 h 910"/>
                              <a:gd name="T2" fmla="*/ 0 w 20"/>
                              <a:gd name="T3" fmla="*/ 910 h 910"/>
                            </a:gdLst>
                            <a:ahLst/>
                            <a:cxnLst>
                              <a:cxn ang="0">
                                <a:pos x="T0" y="T1"/>
                              </a:cxn>
                              <a:cxn ang="0">
                                <a:pos x="T2" y="T3"/>
                              </a:cxn>
                            </a:cxnLst>
                            <a:rect l="0" t="0" r="r" b="b"/>
                            <a:pathLst>
                              <a:path w="20" h="910">
                                <a:moveTo>
                                  <a:pt x="0" y="0"/>
                                </a:moveTo>
                                <a:lnTo>
                                  <a:pt x="0" y="91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3"/>
                        <wps:cNvSpPr>
                          <a:spLocks/>
                        </wps:cNvSpPr>
                        <wps:spPr bwMode="auto">
                          <a:xfrm>
                            <a:off x="3766" y="5029"/>
                            <a:ext cx="2009" cy="20"/>
                          </a:xfrm>
                          <a:custGeom>
                            <a:avLst/>
                            <a:gdLst>
                              <a:gd name="T0" fmla="*/ 0 w 2009"/>
                              <a:gd name="T1" fmla="*/ 0 h 20"/>
                              <a:gd name="T2" fmla="*/ 2008 w 2009"/>
                              <a:gd name="T3" fmla="*/ 0 h 20"/>
                            </a:gdLst>
                            <a:ahLst/>
                            <a:cxnLst>
                              <a:cxn ang="0">
                                <a:pos x="T0" y="T1"/>
                              </a:cxn>
                              <a:cxn ang="0">
                                <a:pos x="T2" y="T3"/>
                              </a:cxn>
                            </a:cxnLst>
                            <a:rect l="0" t="0" r="r" b="b"/>
                            <a:pathLst>
                              <a:path w="2009" h="20">
                                <a:moveTo>
                                  <a:pt x="0" y="0"/>
                                </a:moveTo>
                                <a:lnTo>
                                  <a:pt x="200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24"/>
                        <wps:cNvSpPr>
                          <a:spLocks/>
                        </wps:cNvSpPr>
                        <wps:spPr bwMode="auto">
                          <a:xfrm>
                            <a:off x="5770" y="5034"/>
                            <a:ext cx="20" cy="910"/>
                          </a:xfrm>
                          <a:custGeom>
                            <a:avLst/>
                            <a:gdLst>
                              <a:gd name="T0" fmla="*/ 0 w 20"/>
                              <a:gd name="T1" fmla="*/ 0 h 910"/>
                              <a:gd name="T2" fmla="*/ 0 w 20"/>
                              <a:gd name="T3" fmla="*/ 909 h 910"/>
                            </a:gdLst>
                            <a:ahLst/>
                            <a:cxnLst>
                              <a:cxn ang="0">
                                <a:pos x="T0" y="T1"/>
                              </a:cxn>
                              <a:cxn ang="0">
                                <a:pos x="T2" y="T3"/>
                              </a:cxn>
                            </a:cxnLst>
                            <a:rect l="0" t="0" r="r" b="b"/>
                            <a:pathLst>
                              <a:path w="20" h="910">
                                <a:moveTo>
                                  <a:pt x="0" y="0"/>
                                </a:moveTo>
                                <a:lnTo>
                                  <a:pt x="0" y="90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5"/>
                        <wps:cNvSpPr>
                          <a:spLocks/>
                        </wps:cNvSpPr>
                        <wps:spPr bwMode="auto">
                          <a:xfrm>
                            <a:off x="3785" y="5929"/>
                            <a:ext cx="1971" cy="20"/>
                          </a:xfrm>
                          <a:custGeom>
                            <a:avLst/>
                            <a:gdLst>
                              <a:gd name="T0" fmla="*/ 0 w 1971"/>
                              <a:gd name="T1" fmla="*/ 0 h 20"/>
                              <a:gd name="T2" fmla="*/ 1970 w 1971"/>
                              <a:gd name="T3" fmla="*/ 0 h 20"/>
                            </a:gdLst>
                            <a:ahLst/>
                            <a:cxnLst>
                              <a:cxn ang="0">
                                <a:pos x="T0" y="T1"/>
                              </a:cxn>
                              <a:cxn ang="0">
                                <a:pos x="T2" y="T3"/>
                              </a:cxn>
                            </a:cxnLst>
                            <a:rect l="0" t="0" r="r" b="b"/>
                            <a:pathLst>
                              <a:path w="1971" h="20">
                                <a:moveTo>
                                  <a:pt x="0" y="0"/>
                                </a:moveTo>
                                <a:lnTo>
                                  <a:pt x="197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6"/>
                        <wps:cNvSpPr>
                          <a:spLocks/>
                        </wps:cNvSpPr>
                        <wps:spPr bwMode="auto">
                          <a:xfrm>
                            <a:off x="3790" y="5054"/>
                            <a:ext cx="20" cy="870"/>
                          </a:xfrm>
                          <a:custGeom>
                            <a:avLst/>
                            <a:gdLst>
                              <a:gd name="T0" fmla="*/ 0 w 20"/>
                              <a:gd name="T1" fmla="*/ 0 h 870"/>
                              <a:gd name="T2" fmla="*/ 0 w 20"/>
                              <a:gd name="T3" fmla="*/ 870 h 870"/>
                            </a:gdLst>
                            <a:ahLst/>
                            <a:cxnLst>
                              <a:cxn ang="0">
                                <a:pos x="T0" y="T1"/>
                              </a:cxn>
                              <a:cxn ang="0">
                                <a:pos x="T2" y="T3"/>
                              </a:cxn>
                            </a:cxnLst>
                            <a:rect l="0" t="0" r="r" b="b"/>
                            <a:pathLst>
                              <a:path w="20" h="870">
                                <a:moveTo>
                                  <a:pt x="0" y="0"/>
                                </a:moveTo>
                                <a:lnTo>
                                  <a:pt x="0" y="87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7"/>
                        <wps:cNvSpPr>
                          <a:spLocks/>
                        </wps:cNvSpPr>
                        <wps:spPr bwMode="auto">
                          <a:xfrm>
                            <a:off x="3785" y="5049"/>
                            <a:ext cx="1971" cy="20"/>
                          </a:xfrm>
                          <a:custGeom>
                            <a:avLst/>
                            <a:gdLst>
                              <a:gd name="T0" fmla="*/ 0 w 1971"/>
                              <a:gd name="T1" fmla="*/ 0 h 20"/>
                              <a:gd name="T2" fmla="*/ 1970 w 1971"/>
                              <a:gd name="T3" fmla="*/ 0 h 20"/>
                            </a:gdLst>
                            <a:ahLst/>
                            <a:cxnLst>
                              <a:cxn ang="0">
                                <a:pos x="T0" y="T1"/>
                              </a:cxn>
                              <a:cxn ang="0">
                                <a:pos x="T2" y="T3"/>
                              </a:cxn>
                            </a:cxnLst>
                            <a:rect l="0" t="0" r="r" b="b"/>
                            <a:pathLst>
                              <a:path w="1971" h="20">
                                <a:moveTo>
                                  <a:pt x="0" y="0"/>
                                </a:moveTo>
                                <a:lnTo>
                                  <a:pt x="197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8"/>
                        <wps:cNvSpPr>
                          <a:spLocks/>
                        </wps:cNvSpPr>
                        <wps:spPr bwMode="auto">
                          <a:xfrm>
                            <a:off x="5751" y="5053"/>
                            <a:ext cx="20" cy="872"/>
                          </a:xfrm>
                          <a:custGeom>
                            <a:avLst/>
                            <a:gdLst>
                              <a:gd name="T0" fmla="*/ 0 w 20"/>
                              <a:gd name="T1" fmla="*/ 0 h 872"/>
                              <a:gd name="T2" fmla="*/ 0 w 20"/>
                              <a:gd name="T3" fmla="*/ 871 h 872"/>
                            </a:gdLst>
                            <a:ahLst/>
                            <a:cxnLst>
                              <a:cxn ang="0">
                                <a:pos x="T0" y="T1"/>
                              </a:cxn>
                              <a:cxn ang="0">
                                <a:pos x="T2" y="T3"/>
                              </a:cxn>
                            </a:cxnLst>
                            <a:rect l="0" t="0" r="r" b="b"/>
                            <a:pathLst>
                              <a:path w="20" h="872">
                                <a:moveTo>
                                  <a:pt x="0" y="0"/>
                                </a:moveTo>
                                <a:lnTo>
                                  <a:pt x="0" y="8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4979" y="4737"/>
                            <a:ext cx="1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421" y="5396"/>
                            <a:ext cx="36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85" name="Group 31"/>
                        <wpg:cNvGrpSpPr>
                          <a:grpSpLocks/>
                          <a:extLst>
                            <a:ext uri="{F59B8463-F414-42e2-B3A4-FFEF48DC7170}">
                              <a15:nonVisualGroupProps xmlns:a15="http://schemas.microsoft.com/office/drawing/2012/main" isLegacyGroup="0"/>
                            </a:ext>
                          </a:extLst>
                        </wpg:cNvGrpSpPr>
                        <wpg:grpSpPr bwMode="auto">
                          <a:xfrm>
                            <a:off x="4979" y="5997"/>
                            <a:ext cx="120" cy="540"/>
                            <a:chOff x="4979" y="5997"/>
                            <a:chExt cx="120" cy="540"/>
                          </a:xfrm>
                        </wpg:grpSpPr>
                        <wps:wsp>
                          <wps:cNvPr id="86" name="Freeform 32"/>
                          <wps:cNvSpPr>
                            <a:spLocks/>
                          </wps:cNvSpPr>
                          <wps:spPr bwMode="auto">
                            <a:xfrm>
                              <a:off x="4979" y="5997"/>
                              <a:ext cx="120" cy="540"/>
                            </a:xfrm>
                            <a:custGeom>
                              <a:avLst/>
                              <a:gdLst>
                                <a:gd name="T0" fmla="*/ 55 w 120"/>
                                <a:gd name="T1" fmla="*/ 420 h 540"/>
                                <a:gd name="T2" fmla="*/ 0 w 120"/>
                                <a:gd name="T3" fmla="*/ 420 h 540"/>
                                <a:gd name="T4" fmla="*/ 60 w 120"/>
                                <a:gd name="T5" fmla="*/ 540 h 540"/>
                                <a:gd name="T6" fmla="*/ 110 w 120"/>
                                <a:gd name="T7" fmla="*/ 440 h 540"/>
                                <a:gd name="T8" fmla="*/ 55 w 120"/>
                                <a:gd name="T9" fmla="*/ 440 h 540"/>
                                <a:gd name="T10" fmla="*/ 55 w 120"/>
                                <a:gd name="T11" fmla="*/ 420 h 540"/>
                              </a:gdLst>
                              <a:ahLst/>
                              <a:cxnLst>
                                <a:cxn ang="0">
                                  <a:pos x="T0" y="T1"/>
                                </a:cxn>
                                <a:cxn ang="0">
                                  <a:pos x="T2" y="T3"/>
                                </a:cxn>
                                <a:cxn ang="0">
                                  <a:pos x="T4" y="T5"/>
                                </a:cxn>
                                <a:cxn ang="0">
                                  <a:pos x="T6" y="T7"/>
                                </a:cxn>
                                <a:cxn ang="0">
                                  <a:pos x="T8" y="T9"/>
                                </a:cxn>
                                <a:cxn ang="0">
                                  <a:pos x="T10" y="T11"/>
                                </a:cxn>
                              </a:cxnLst>
                              <a:rect l="0" t="0" r="r" b="b"/>
                              <a:pathLst>
                                <a:path w="120" h="540">
                                  <a:moveTo>
                                    <a:pt x="55" y="420"/>
                                  </a:moveTo>
                                  <a:lnTo>
                                    <a:pt x="0" y="420"/>
                                  </a:lnTo>
                                  <a:lnTo>
                                    <a:pt x="60" y="540"/>
                                  </a:lnTo>
                                  <a:lnTo>
                                    <a:pt x="110" y="440"/>
                                  </a:lnTo>
                                  <a:lnTo>
                                    <a:pt x="55" y="440"/>
                                  </a:lnTo>
                                  <a:lnTo>
                                    <a:pt x="55" y="4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33"/>
                          <wps:cNvSpPr>
                            <a:spLocks/>
                          </wps:cNvSpPr>
                          <wps:spPr bwMode="auto">
                            <a:xfrm>
                              <a:off x="4979" y="5997"/>
                              <a:ext cx="120" cy="540"/>
                            </a:xfrm>
                            <a:custGeom>
                              <a:avLst/>
                              <a:gdLst>
                                <a:gd name="T0" fmla="*/ 64 w 120"/>
                                <a:gd name="T1" fmla="*/ 0 h 540"/>
                                <a:gd name="T2" fmla="*/ 55 w 120"/>
                                <a:gd name="T3" fmla="*/ 0 h 540"/>
                                <a:gd name="T4" fmla="*/ 55 w 120"/>
                                <a:gd name="T5" fmla="*/ 440 h 540"/>
                                <a:gd name="T6" fmla="*/ 64 w 120"/>
                                <a:gd name="T7" fmla="*/ 440 h 540"/>
                                <a:gd name="T8" fmla="*/ 64 w 120"/>
                                <a:gd name="T9" fmla="*/ 0 h 540"/>
                              </a:gdLst>
                              <a:ahLst/>
                              <a:cxnLst>
                                <a:cxn ang="0">
                                  <a:pos x="T0" y="T1"/>
                                </a:cxn>
                                <a:cxn ang="0">
                                  <a:pos x="T2" y="T3"/>
                                </a:cxn>
                                <a:cxn ang="0">
                                  <a:pos x="T4" y="T5"/>
                                </a:cxn>
                                <a:cxn ang="0">
                                  <a:pos x="T6" y="T7"/>
                                </a:cxn>
                                <a:cxn ang="0">
                                  <a:pos x="T8" y="T9"/>
                                </a:cxn>
                              </a:cxnLst>
                              <a:rect l="0" t="0" r="r" b="b"/>
                              <a:pathLst>
                                <a:path w="120" h="540">
                                  <a:moveTo>
                                    <a:pt x="64" y="0"/>
                                  </a:moveTo>
                                  <a:lnTo>
                                    <a:pt x="55" y="0"/>
                                  </a:lnTo>
                                  <a:lnTo>
                                    <a:pt x="55" y="440"/>
                                  </a:lnTo>
                                  <a:lnTo>
                                    <a:pt x="64" y="440"/>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34"/>
                          <wps:cNvSpPr>
                            <a:spLocks/>
                          </wps:cNvSpPr>
                          <wps:spPr bwMode="auto">
                            <a:xfrm>
                              <a:off x="4979" y="5997"/>
                              <a:ext cx="120" cy="540"/>
                            </a:xfrm>
                            <a:custGeom>
                              <a:avLst/>
                              <a:gdLst>
                                <a:gd name="T0" fmla="*/ 120 w 120"/>
                                <a:gd name="T1" fmla="*/ 420 h 540"/>
                                <a:gd name="T2" fmla="*/ 64 w 120"/>
                                <a:gd name="T3" fmla="*/ 420 h 540"/>
                                <a:gd name="T4" fmla="*/ 64 w 120"/>
                                <a:gd name="T5" fmla="*/ 440 h 540"/>
                                <a:gd name="T6" fmla="*/ 110 w 120"/>
                                <a:gd name="T7" fmla="*/ 440 h 540"/>
                                <a:gd name="T8" fmla="*/ 120 w 120"/>
                                <a:gd name="T9" fmla="*/ 420 h 540"/>
                              </a:gdLst>
                              <a:ahLst/>
                              <a:cxnLst>
                                <a:cxn ang="0">
                                  <a:pos x="T0" y="T1"/>
                                </a:cxn>
                                <a:cxn ang="0">
                                  <a:pos x="T2" y="T3"/>
                                </a:cxn>
                                <a:cxn ang="0">
                                  <a:pos x="T4" y="T5"/>
                                </a:cxn>
                                <a:cxn ang="0">
                                  <a:pos x="T6" y="T7"/>
                                </a:cxn>
                                <a:cxn ang="0">
                                  <a:pos x="T8" y="T9"/>
                                </a:cxn>
                              </a:cxnLst>
                              <a:rect l="0" t="0" r="r" b="b"/>
                              <a:pathLst>
                                <a:path w="120" h="540">
                                  <a:moveTo>
                                    <a:pt x="120" y="420"/>
                                  </a:moveTo>
                                  <a:lnTo>
                                    <a:pt x="64" y="420"/>
                                  </a:lnTo>
                                  <a:lnTo>
                                    <a:pt x="64" y="440"/>
                                  </a:lnTo>
                                  <a:lnTo>
                                    <a:pt x="110" y="440"/>
                                  </a:lnTo>
                                  <a:lnTo>
                                    <a:pt x="120" y="4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89" name="Text Box 35"/>
                        <wps:cNvSpPr txBox="1">
                          <a:spLocks noChangeArrowheads="1"/>
                        </wps:cNvSpPr>
                        <wps:spPr bwMode="auto">
                          <a:xfrm>
                            <a:off x="3421" y="4737"/>
                            <a:ext cx="2355"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139BE" w14:textId="77777777" w:rsidR="005C45F5" w:rsidRDefault="005C45F5">
                              <w:pPr>
                                <w:pStyle w:val="BodyText"/>
                                <w:kinsoku w:val="0"/>
                                <w:overflowPunct w:val="0"/>
                                <w:rPr>
                                  <w:sz w:val="22"/>
                                  <w:szCs w:val="22"/>
                                </w:rPr>
                              </w:pPr>
                            </w:p>
                            <w:p w14:paraId="55E122FC" w14:textId="77777777" w:rsidR="005C45F5" w:rsidRDefault="005C45F5">
                              <w:pPr>
                                <w:pStyle w:val="BodyText"/>
                                <w:kinsoku w:val="0"/>
                                <w:overflowPunct w:val="0"/>
                                <w:spacing w:before="149"/>
                                <w:ind w:left="535" w:right="410"/>
                                <w:rPr>
                                  <w:sz w:val="20"/>
                                  <w:szCs w:val="20"/>
                                </w:rPr>
                              </w:pPr>
                              <w:r>
                                <w:rPr>
                                  <w:sz w:val="20"/>
                                  <w:szCs w:val="20"/>
                                </w:rPr>
                                <w:t>Investigation by Headteacher</w:t>
                              </w:r>
                            </w:p>
                          </w:txbxContent>
                        </wps:txbx>
                        <wps:bodyPr rot="0" vert="horz" wrap="square" lIns="0" tIns="0" rIns="0" bIns="0" anchor="t" anchorCtr="0" upright="1">
                          <a:noAutofit/>
                        </wps:bodyPr>
                      </wps:wsp>
                      <wps:wsp>
                        <wps:cNvPr id="90" name="Text Box 36"/>
                        <wps:cNvSpPr txBox="1">
                          <a:spLocks noChangeArrowheads="1"/>
                        </wps:cNvSpPr>
                        <wps:spPr bwMode="auto">
                          <a:xfrm>
                            <a:off x="3961" y="6537"/>
                            <a:ext cx="5190" cy="71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C69ED1" w14:textId="77777777" w:rsidR="005C45F5" w:rsidRDefault="0014447C" w:rsidP="0068342E">
                              <w:pPr>
                                <w:pStyle w:val="BodyText"/>
                                <w:kinsoku w:val="0"/>
                                <w:overflowPunct w:val="0"/>
                                <w:spacing w:before="67"/>
                                <w:ind w:left="148"/>
                                <w:rPr>
                                  <w:b/>
                                  <w:bCs/>
                                </w:rPr>
                              </w:pPr>
                              <w:r>
                                <w:rPr>
                                  <w:b/>
                                  <w:bCs/>
                                </w:rPr>
                                <w:t xml:space="preserve">Stage Three (formal stage) </w:t>
                              </w:r>
                              <w:r w:rsidR="005C45F5">
                                <w:rPr>
                                  <w:b/>
                                  <w:bCs/>
                                </w:rPr>
                                <w:t>– Complaint appeal to Complaint Committee</w:t>
                              </w:r>
                            </w:p>
                          </w:txbxContent>
                        </wps:txbx>
                        <wps:bodyPr rot="0" vert="horz" wrap="square" lIns="0" tIns="0" rIns="0" bIns="0" anchor="t" anchorCtr="0" upright="1">
                          <a:noAutofit/>
                        </wps:bodyPr>
                      </wps:wsp>
                      <wps:wsp>
                        <wps:cNvPr id="91" name="Text Box 37"/>
                        <wps:cNvSpPr txBox="1">
                          <a:spLocks noChangeArrowheads="1"/>
                        </wps:cNvSpPr>
                        <wps:spPr bwMode="auto">
                          <a:xfrm>
                            <a:off x="1442" y="5276"/>
                            <a:ext cx="1979" cy="5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C630B3" w14:textId="77777777" w:rsidR="005C45F5" w:rsidRDefault="005C45F5">
                              <w:pPr>
                                <w:pStyle w:val="BodyText"/>
                                <w:kinsoku w:val="0"/>
                                <w:overflowPunct w:val="0"/>
                                <w:spacing w:before="78"/>
                                <w:ind w:left="146"/>
                              </w:pPr>
                              <w:r>
                                <w:t>Resolution</w:t>
                              </w:r>
                            </w:p>
                          </w:txbxContent>
                        </wps:txbx>
                        <wps:bodyPr rot="0" vert="horz" wrap="square" lIns="0" tIns="0" rIns="0" bIns="0" anchor="t" anchorCtr="0" upright="1">
                          <a:noAutofit/>
                        </wps:bodyPr>
                      </wps:wsp>
                      <wps:wsp>
                        <wps:cNvPr id="92" name="Text Box 38"/>
                        <wps:cNvSpPr txBox="1">
                          <a:spLocks noChangeArrowheads="1"/>
                        </wps:cNvSpPr>
                        <wps:spPr bwMode="auto">
                          <a:xfrm>
                            <a:off x="3681" y="4197"/>
                            <a:ext cx="5332"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5914BE" w14:textId="77777777" w:rsidR="005C45F5" w:rsidRDefault="005C45F5">
                              <w:pPr>
                                <w:pStyle w:val="BodyText"/>
                                <w:kinsoku w:val="0"/>
                                <w:overflowPunct w:val="0"/>
                                <w:spacing w:before="82"/>
                                <w:ind w:left="148"/>
                                <w:rPr>
                                  <w:b/>
                                  <w:bCs/>
                                </w:rPr>
                              </w:pPr>
                              <w:r>
                                <w:rPr>
                                  <w:b/>
                                  <w:bCs/>
                                </w:rPr>
                                <w:t>Stage Two (formal stage) - Written Complaint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E6095E" id="Group 20" o:spid="_x0000_s1058" style="position:absolute;margin-left:1in;margin-top:209.7pt;width:385.45pt;height:152.95pt;z-index:251658241;mso-position-horizontal-relative:page;mso-position-vertical-relative:page" coordorigin="1442,4197" coordsize="7709,3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" o:allowincell="f">
                <v:shape id="Freeform 21" o:spid="_x0000_s1059" style="position:absolute;left:3766;top:5949;width:2009;height:20;visibility:visible;mso-wrap-style:square;v-text-anchor:top" coordsize="200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" path="m,l2008,e" filled="f" strokeweight=".5pt">
                  <v:path arrowok="t" o:connecttype="custom" o:connectlocs="0,0;2008,0" o:connectangles="0,0"/>
                </v:shape>
                <v:shape id="Freeform 22" o:spid="_x0000_s1060" style="position:absolute;left:3771;top:5034;width:20;height:910;visibility:visible;mso-wrap-style:square;v-text-anchor:top" coordsize="20,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" path="m,l,910e" filled="f" strokeweight=".16931mm">
                  <v:path arrowok="t" o:connecttype="custom" o:connectlocs="0,0;0,910" o:connectangles="0,0"/>
                </v:shape>
                <v:shape id="Freeform 23" o:spid="_x0000_s1061" style="position:absolute;left:3766;top:5029;width:2009;height:20;visibility:visible;mso-wrap-style:square;v-text-anchor:top" coordsize="200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" path="m,l2008,e" filled="f" strokeweight=".5pt">
                  <v:path arrowok="t" o:connecttype="custom" o:connectlocs="0,0;2008,0" o:connectangles="0,0"/>
                </v:shape>
                <v:shape id="Freeform 24" o:spid="_x0000_s1062" style="position:absolute;left:5770;top:5034;width:20;height:910;visibility:visible;mso-wrap-style:square;v-text-anchor:top" coordsize="20,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" path="m,l,909e" filled="f" strokeweight=".16931mm">
                  <v:path arrowok="t" o:connecttype="custom" o:connectlocs="0,0;0,909" o:connectangles="0,0"/>
                </v:shape>
                <v:shape id="Freeform 25" o:spid="_x0000_s1063" style="position:absolute;left:3785;top:5929;width:1971;height:20;visibility:visible;mso-wrap-style:square;v-text-anchor:top" coordsize="19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" path="m,l1970,e" filled="f" strokeweight=".5pt">
                  <v:path arrowok="t" o:connecttype="custom" o:connectlocs="0,0;1970,0" o:connectangles="0,0"/>
                </v:shape>
                <v:shape id="Freeform 26" o:spid="_x0000_s1064" style="position:absolute;left:3790;top:5054;width:20;height:870;visibility:visible;mso-wrap-style:square;v-text-anchor:top" coordsize="2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" path="m,l,870e" filled="f" strokeweight=".48pt">
                  <v:path arrowok="t" o:connecttype="custom" o:connectlocs="0,0;0,870" o:connectangles="0,0"/>
                </v:shape>
                <v:shape id="Freeform 27" o:spid="_x0000_s1065" style="position:absolute;left:3785;top:5049;width:1971;height:20;visibility:visible;mso-wrap-style:square;v-text-anchor:top" coordsize="19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" path="m,l1970,e" filled="f" strokeweight=".5pt">
                  <v:path arrowok="t" o:connecttype="custom" o:connectlocs="0,0;1970,0" o:connectangles="0,0"/>
                </v:shape>
                <v:shape id="Freeform 28" o:spid="_x0000_s1066" style="position:absolute;left:5751;top:5053;width:20;height:872;visibility:visible;mso-wrap-style:square;v-text-anchor:top" coordsize="2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" path="m,l,871e" filled="f" strokeweight=".48pt">
                  <v:path arrowok="t" o:connecttype="custom" o:connectlocs="0,0;0,871" o:connectangles="0,0"/>
                </v:shape>
                <v:shape id="Picture 29" o:spid="_x0000_s1067" type="#_x0000_t75" style="position:absolute;left:4979;top:4737;width:12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">
                  <v:imagedata r:id="rId24" o:title=""/>
                </v:shape>
                <v:shape id="Picture 30" o:spid="_x0000_s1068" type="#_x0000_t75" style="position:absolute;left:3421;top:5396;width:360;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">
                  <v:imagedata r:id="rId20" o:title=""/>
                </v:shape>
                <v:group id="Group 31" o:spid="_x0000_s1069" style="position:absolute;left:4979;top:5997;width:120;height:540" coordorigin="4979,5997"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32" o:spid="_x0000_s1070" style="position:absolute;left:4979;top:5997;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" path="m55,420l,420,60,540,110,440r-55,l55,420xe" fillcolor="black" stroked="f">
                    <v:path arrowok="t" o:connecttype="custom" o:connectlocs="55,420;0,420;60,540;110,440;55,440;55,420" o:connectangles="0,0,0,0,0,0"/>
                  </v:shape>
                  <v:shape id="Freeform 33" o:spid="_x0000_s1071" style="position:absolute;left:4979;top:5997;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" path="m64,l55,r,440l64,440,64,xe" fillcolor="black" stroked="f">
                    <v:path arrowok="t" o:connecttype="custom" o:connectlocs="64,0;55,0;55,440;64,440;64,0" o:connectangles="0,0,0,0,0"/>
                  </v:shape>
                  <v:shape id="Freeform 34" o:spid="_x0000_s1072" style="position:absolute;left:4979;top:5997;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" path="m120,420r-56,l64,440r46,l120,420xe" fillcolor="black" stroked="f">
                    <v:path arrowok="t" o:connecttype="custom" o:connectlocs="120,420;64,420;64,440;110,440;120,420" o:connectangles="0,0,0,0,0"/>
                  </v:shape>
                </v:group>
                <v:shape id="Text Box 35" o:spid="_x0000_s1073" type="#_x0000_t202" style="position:absolute;left:3421;top:4737;width:2355;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5E1139BE" w14:textId="77777777" w:rsidR="005C45F5" w:rsidRDefault="005C45F5">
                        <w:pPr>
                          <w:pStyle w:val="BodyText"/>
                          <w:kinsoku w:val="0"/>
                          <w:overflowPunct w:val="0"/>
                          <w:rPr>
                            <w:sz w:val="22"/>
                            <w:szCs w:val="22"/>
                          </w:rPr>
                        </w:pPr>
                      </w:p>
                      <w:p w14:paraId="55E122FC" w14:textId="77777777" w:rsidR="005C45F5" w:rsidRDefault="005C45F5">
                        <w:pPr>
                          <w:pStyle w:val="BodyText"/>
                          <w:kinsoku w:val="0"/>
                          <w:overflowPunct w:val="0"/>
                          <w:spacing w:before="149"/>
                          <w:ind w:left="535" w:right="410"/>
                          <w:rPr>
                            <w:sz w:val="20"/>
                            <w:szCs w:val="20"/>
                          </w:rPr>
                        </w:pPr>
                        <w:r>
                          <w:rPr>
                            <w:sz w:val="20"/>
                            <w:szCs w:val="20"/>
                          </w:rPr>
                          <w:t>Investigation by Headteacher</w:t>
                        </w:r>
                      </w:p>
                    </w:txbxContent>
                  </v:textbox>
                </v:shape>
                <v:shape id="Text Box 36" o:spid="_x0000_s1074" type="#_x0000_t202" style="position:absolute;left:3961;top:6537;width:519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" filled="f">
                  <v:textbox inset="0,0,0,0">
                    <w:txbxContent>
                      <w:p w14:paraId="04C69ED1" w14:textId="77777777" w:rsidR="005C45F5" w:rsidRDefault="0014447C" w:rsidP="0068342E">
                        <w:pPr>
                          <w:pStyle w:val="BodyText"/>
                          <w:kinsoku w:val="0"/>
                          <w:overflowPunct w:val="0"/>
                          <w:spacing w:before="67"/>
                          <w:ind w:left="148"/>
                          <w:rPr>
                            <w:b/>
                            <w:bCs/>
                          </w:rPr>
                        </w:pPr>
                        <w:r>
                          <w:rPr>
                            <w:b/>
                            <w:bCs/>
                          </w:rPr>
                          <w:t xml:space="preserve">Stage Three (formal stage) </w:t>
                        </w:r>
                        <w:r w:rsidR="005C45F5">
                          <w:rPr>
                            <w:b/>
                            <w:bCs/>
                          </w:rPr>
                          <w:t>– Complaint appeal to Complaint Committee</w:t>
                        </w:r>
                      </w:p>
                    </w:txbxContent>
                  </v:textbox>
                </v:shape>
                <v:shape id="Text Box 37" o:spid="_x0000_s1075" type="#_x0000_t202" style="position:absolute;left:1442;top:5276;width:1979;height: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" filled="f">
                  <v:textbox inset="0,0,0,0">
                    <w:txbxContent>
                      <w:p w14:paraId="48C630B3" w14:textId="77777777" w:rsidR="005C45F5" w:rsidRDefault="005C45F5">
                        <w:pPr>
                          <w:pStyle w:val="BodyText"/>
                          <w:kinsoku w:val="0"/>
                          <w:overflowPunct w:val="0"/>
                          <w:spacing w:before="78"/>
                          <w:ind w:left="146"/>
                        </w:pPr>
                        <w:r>
                          <w:t>Resolution</w:t>
                        </w:r>
                      </w:p>
                    </w:txbxContent>
                  </v:textbox>
                </v:shape>
                <v:shape id="Text Box 38" o:spid="_x0000_s1076" type="#_x0000_t202" style="position:absolute;left:3681;top:4197;width:533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" filled="f">
                  <v:textbox inset="0,0,0,0">
                    <w:txbxContent>
                      <w:p w14:paraId="225914BE" w14:textId="77777777" w:rsidR="005C45F5" w:rsidRDefault="005C45F5">
                        <w:pPr>
                          <w:pStyle w:val="BodyText"/>
                          <w:kinsoku w:val="0"/>
                          <w:overflowPunct w:val="0"/>
                          <w:spacing w:before="82"/>
                          <w:ind w:left="148"/>
                          <w:rPr>
                            <w:b/>
                            <w:bCs/>
                          </w:rPr>
                        </w:pPr>
                        <w:r>
                          <w:rPr>
                            <w:b/>
                            <w:bCs/>
                          </w:rPr>
                          <w:t>Stage Two (formal stage) - Written Complaint</w:t>
                        </w:r>
                      </w:p>
                    </w:txbxContent>
                  </v:textbox>
                </v:shape>
                <w10:wrap anchorx="page" anchory="page"/>
              </v:group>
            </w:pict>
          </mc:Fallback>
        </mc:AlternateContent>
      </w:r>
    </w:p>
    <w:p w14:paraId="51906FDA" w14:textId="77777777" w:rsidR="0067363E" w:rsidRPr="007C0D77" w:rsidRDefault="0067363E">
      <w:pPr>
        <w:pStyle w:val="BodyText"/>
        <w:kinsoku w:val="0"/>
        <w:overflowPunct w:val="0"/>
        <w:rPr>
          <w:sz w:val="20"/>
          <w:szCs w:val="20"/>
        </w:rPr>
      </w:pPr>
    </w:p>
    <w:p w14:paraId="2D1FE4D9" w14:textId="77777777" w:rsidR="0067363E" w:rsidRPr="007C0D77" w:rsidRDefault="0067363E">
      <w:pPr>
        <w:pStyle w:val="BodyText"/>
        <w:kinsoku w:val="0"/>
        <w:overflowPunct w:val="0"/>
        <w:rPr>
          <w:sz w:val="20"/>
          <w:szCs w:val="20"/>
        </w:rPr>
      </w:pPr>
    </w:p>
    <w:p w14:paraId="3B9B2CD4" w14:textId="77777777" w:rsidR="0067363E" w:rsidRPr="007C0D77" w:rsidRDefault="0067363E">
      <w:pPr>
        <w:pStyle w:val="BodyText"/>
        <w:kinsoku w:val="0"/>
        <w:overflowPunct w:val="0"/>
        <w:rPr>
          <w:sz w:val="20"/>
          <w:szCs w:val="20"/>
        </w:rPr>
      </w:pPr>
    </w:p>
    <w:p w14:paraId="4B138C3E" w14:textId="77777777" w:rsidR="0067363E" w:rsidRPr="007C0D77" w:rsidRDefault="0067363E">
      <w:pPr>
        <w:pStyle w:val="BodyText"/>
        <w:kinsoku w:val="0"/>
        <w:overflowPunct w:val="0"/>
        <w:rPr>
          <w:sz w:val="20"/>
          <w:szCs w:val="20"/>
        </w:rPr>
      </w:pPr>
    </w:p>
    <w:p w14:paraId="47F80E73" w14:textId="77777777" w:rsidR="0067363E" w:rsidRPr="007C0D77" w:rsidRDefault="0067363E">
      <w:pPr>
        <w:pStyle w:val="BodyText"/>
        <w:kinsoku w:val="0"/>
        <w:overflowPunct w:val="0"/>
        <w:rPr>
          <w:sz w:val="20"/>
          <w:szCs w:val="20"/>
        </w:rPr>
      </w:pPr>
    </w:p>
    <w:p w14:paraId="124F2926" w14:textId="77777777" w:rsidR="0067363E" w:rsidRPr="007C0D77" w:rsidRDefault="0067363E">
      <w:pPr>
        <w:pStyle w:val="BodyText"/>
        <w:kinsoku w:val="0"/>
        <w:overflowPunct w:val="0"/>
        <w:rPr>
          <w:sz w:val="20"/>
          <w:szCs w:val="20"/>
        </w:rPr>
      </w:pPr>
    </w:p>
    <w:p w14:paraId="01EA4258" w14:textId="77777777" w:rsidR="0067363E" w:rsidRPr="007C0D77" w:rsidRDefault="0067363E">
      <w:pPr>
        <w:pStyle w:val="BodyText"/>
        <w:kinsoku w:val="0"/>
        <w:overflowPunct w:val="0"/>
        <w:rPr>
          <w:sz w:val="20"/>
          <w:szCs w:val="20"/>
        </w:rPr>
      </w:pPr>
    </w:p>
    <w:p w14:paraId="12FFCB8A" w14:textId="77777777" w:rsidR="0067363E" w:rsidRPr="007C0D77" w:rsidRDefault="0067363E">
      <w:pPr>
        <w:pStyle w:val="BodyText"/>
        <w:kinsoku w:val="0"/>
        <w:overflowPunct w:val="0"/>
        <w:rPr>
          <w:sz w:val="20"/>
          <w:szCs w:val="20"/>
        </w:rPr>
      </w:pPr>
    </w:p>
    <w:p w14:paraId="7A302EFE" w14:textId="77777777" w:rsidR="0067363E" w:rsidRPr="007C0D77" w:rsidRDefault="0067363E">
      <w:pPr>
        <w:pStyle w:val="BodyText"/>
        <w:kinsoku w:val="0"/>
        <w:overflowPunct w:val="0"/>
        <w:rPr>
          <w:sz w:val="20"/>
          <w:szCs w:val="20"/>
        </w:rPr>
      </w:pPr>
    </w:p>
    <w:p w14:paraId="2587D085" w14:textId="77777777" w:rsidR="0067363E" w:rsidRPr="007C0D77" w:rsidRDefault="0067363E">
      <w:pPr>
        <w:pStyle w:val="BodyText"/>
        <w:kinsoku w:val="0"/>
        <w:overflowPunct w:val="0"/>
        <w:rPr>
          <w:sz w:val="20"/>
          <w:szCs w:val="20"/>
        </w:rPr>
      </w:pPr>
    </w:p>
    <w:p w14:paraId="665736BC" w14:textId="77777777" w:rsidR="0067363E" w:rsidRPr="007C0D77" w:rsidRDefault="0067363E">
      <w:pPr>
        <w:pStyle w:val="BodyText"/>
        <w:kinsoku w:val="0"/>
        <w:overflowPunct w:val="0"/>
        <w:rPr>
          <w:sz w:val="20"/>
          <w:szCs w:val="20"/>
        </w:rPr>
      </w:pPr>
    </w:p>
    <w:p w14:paraId="3ADBC1E2" w14:textId="77777777" w:rsidR="0067363E" w:rsidRPr="007C0D77" w:rsidRDefault="0067363E">
      <w:pPr>
        <w:pStyle w:val="BodyText"/>
        <w:kinsoku w:val="0"/>
        <w:overflowPunct w:val="0"/>
        <w:rPr>
          <w:sz w:val="20"/>
          <w:szCs w:val="20"/>
        </w:rPr>
      </w:pPr>
    </w:p>
    <w:p w14:paraId="1BA9D10C" w14:textId="77777777" w:rsidR="0067363E" w:rsidRPr="007C0D77" w:rsidRDefault="004A5D71">
      <w:pPr>
        <w:pStyle w:val="BodyText"/>
        <w:kinsoku w:val="0"/>
        <w:overflowPunct w:val="0"/>
        <w:rPr>
          <w:sz w:val="20"/>
          <w:szCs w:val="20"/>
        </w:rPr>
      </w:pPr>
      <w:r w:rsidRPr="007C0D77">
        <w:rPr>
          <w:noProof/>
          <w:sz w:val="20"/>
          <w:szCs w:val="20"/>
        </w:rPr>
        <mc:AlternateContent>
          <mc:Choice Requires="wpg">
            <w:drawing>
              <wp:anchor distT="0" distB="0" distL="114300" distR="114300" simplePos="0" relativeHeight="251658252" behindDoc="0" locked="0" layoutInCell="1" allowOverlap="1" wp14:anchorId="60B2E4E6" wp14:editId="4A043B1F">
                <wp:simplePos x="0" y="0"/>
                <wp:positionH relativeFrom="column">
                  <wp:posOffset>1656010</wp:posOffset>
                </wp:positionH>
                <wp:positionV relativeFrom="paragraph">
                  <wp:posOffset>117009</wp:posOffset>
                </wp:positionV>
                <wp:extent cx="3762016" cy="2488263"/>
                <wp:effectExtent l="0" t="0" r="10160" b="26670"/>
                <wp:wrapNone/>
                <wp:docPr id="111" name="Group 111"/>
                <wp:cNvGraphicFramePr/>
                <a:graphic xmlns:a="http://schemas.openxmlformats.org/drawingml/2006/main">
                  <a:graphicData uri="http://schemas.microsoft.com/office/word/2010/wordprocessingGroup">
                    <wpg:wgp>
                      <wpg:cNvGrpSpPr>
                        <a:extLst>
                          <a:ext uri="{F59B8463-F414-42e2-B3A4-FFEF48DC7170}">
                            <a15:nonVisualGroupProps xmlns:a15="http://schemas.microsoft.com/office/drawing/2012/main" isLegacyGroup="0"/>
                          </a:ext>
                        </a:extLst>
                      </wpg:cNvGrpSpPr>
                      <wpg:grpSpPr>
                        <a:xfrm>
                          <a:off x="0" y="0"/>
                          <a:ext cx="3762016" cy="2488263"/>
                          <a:chOff x="0" y="0"/>
                          <a:chExt cx="3762016" cy="2488263"/>
                        </a:xfrm>
                      </wpg:grpSpPr>
                      <wps:wsp>
                        <wps:cNvPr id="30" name="Freeform 55"/>
                        <wps:cNvSpPr>
                          <a:spLocks/>
                        </wps:cNvSpPr>
                        <wps:spPr bwMode="auto">
                          <a:xfrm>
                            <a:off x="221810" y="719751"/>
                            <a:ext cx="12065" cy="796925"/>
                          </a:xfrm>
                          <a:custGeom>
                            <a:avLst/>
                            <a:gdLst>
                              <a:gd name="T0" fmla="*/ 0 w 20"/>
                              <a:gd name="T1" fmla="*/ 0 h 1328"/>
                              <a:gd name="T2" fmla="*/ 0 w 20"/>
                              <a:gd name="T3" fmla="*/ 1327 h 1328"/>
                            </a:gdLst>
                            <a:ahLst/>
                            <a:cxnLst>
                              <a:cxn ang="0">
                                <a:pos x="T0" y="T1"/>
                              </a:cxn>
                              <a:cxn ang="0">
                                <a:pos x="T2" y="T3"/>
                              </a:cxn>
                            </a:cxnLst>
                            <a:rect l="0" t="0" r="r" b="b"/>
                            <a:pathLst>
                              <a:path w="20" h="1328">
                                <a:moveTo>
                                  <a:pt x="0" y="0"/>
                                </a:moveTo>
                                <a:lnTo>
                                  <a:pt x="0" y="132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6"/>
                        <wps:cNvSpPr>
                          <a:spLocks/>
                        </wps:cNvSpPr>
                        <wps:spPr bwMode="auto">
                          <a:xfrm>
                            <a:off x="217283" y="715224"/>
                            <a:ext cx="1478915" cy="11430"/>
                          </a:xfrm>
                          <a:custGeom>
                            <a:avLst/>
                            <a:gdLst>
                              <a:gd name="T0" fmla="*/ 0 w 2367"/>
                              <a:gd name="T1" fmla="*/ 0 h 20"/>
                              <a:gd name="T2" fmla="*/ 2366 w 2367"/>
                              <a:gd name="T3" fmla="*/ 0 h 20"/>
                            </a:gdLst>
                            <a:ahLst/>
                            <a:cxnLst>
                              <a:cxn ang="0">
                                <a:pos x="T0" y="T1"/>
                              </a:cxn>
                              <a:cxn ang="0">
                                <a:pos x="T2" y="T3"/>
                              </a:cxn>
                            </a:cxnLst>
                            <a:rect l="0" t="0" r="r" b="b"/>
                            <a:pathLst>
                              <a:path w="2367" h="20">
                                <a:moveTo>
                                  <a:pt x="0" y="0"/>
                                </a:moveTo>
                                <a:lnTo>
                                  <a:pt x="2366"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57"/>
                        <wps:cNvSpPr>
                          <a:spLocks/>
                        </wps:cNvSpPr>
                        <wps:spPr bwMode="auto">
                          <a:xfrm>
                            <a:off x="1692998" y="719751"/>
                            <a:ext cx="12065" cy="797560"/>
                          </a:xfrm>
                          <a:custGeom>
                            <a:avLst/>
                            <a:gdLst>
                              <a:gd name="T0" fmla="*/ 0 w 20"/>
                              <a:gd name="T1" fmla="*/ 0 h 1329"/>
                              <a:gd name="T2" fmla="*/ 0 w 20"/>
                              <a:gd name="T3" fmla="*/ 1328 h 1329"/>
                            </a:gdLst>
                            <a:ahLst/>
                            <a:cxnLst>
                              <a:cxn ang="0">
                                <a:pos x="T0" y="T1"/>
                              </a:cxn>
                              <a:cxn ang="0">
                                <a:pos x="T2" y="T3"/>
                              </a:cxn>
                            </a:cxnLst>
                            <a:rect l="0" t="0" r="r" b="b"/>
                            <a:pathLst>
                              <a:path w="20" h="1329">
                                <a:moveTo>
                                  <a:pt x="0" y="0"/>
                                </a:moveTo>
                                <a:lnTo>
                                  <a:pt x="0" y="1328"/>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59"/>
                        <wps:cNvSpPr>
                          <a:spLocks/>
                        </wps:cNvSpPr>
                        <wps:spPr bwMode="auto">
                          <a:xfrm>
                            <a:off x="230863" y="733331"/>
                            <a:ext cx="12065" cy="774065"/>
                          </a:xfrm>
                          <a:custGeom>
                            <a:avLst/>
                            <a:gdLst>
                              <a:gd name="T0" fmla="*/ 0 w 20"/>
                              <a:gd name="T1" fmla="*/ 0 h 1290"/>
                              <a:gd name="T2" fmla="*/ 0 w 20"/>
                              <a:gd name="T3" fmla="*/ 1290 h 1290"/>
                            </a:gdLst>
                            <a:ahLst/>
                            <a:cxnLst>
                              <a:cxn ang="0">
                                <a:pos x="T0" y="T1"/>
                              </a:cxn>
                              <a:cxn ang="0">
                                <a:pos x="T2" y="T3"/>
                              </a:cxn>
                            </a:cxnLst>
                            <a:rect l="0" t="0" r="r" b="b"/>
                            <a:pathLst>
                              <a:path w="20" h="1290">
                                <a:moveTo>
                                  <a:pt x="0" y="0"/>
                                </a:moveTo>
                                <a:lnTo>
                                  <a:pt x="0" y="129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60"/>
                        <wps:cNvSpPr>
                          <a:spLocks/>
                        </wps:cNvSpPr>
                        <wps:spPr bwMode="auto">
                          <a:xfrm>
                            <a:off x="230863" y="706170"/>
                            <a:ext cx="1455420" cy="11430"/>
                          </a:xfrm>
                          <a:custGeom>
                            <a:avLst/>
                            <a:gdLst>
                              <a:gd name="T0" fmla="*/ 0 w 2329"/>
                              <a:gd name="T1" fmla="*/ 0 h 20"/>
                              <a:gd name="T2" fmla="*/ 2328 w 2329"/>
                              <a:gd name="T3" fmla="*/ 0 h 20"/>
                            </a:gdLst>
                            <a:ahLst/>
                            <a:cxnLst>
                              <a:cxn ang="0">
                                <a:pos x="T0" y="T1"/>
                              </a:cxn>
                              <a:cxn ang="0">
                                <a:pos x="T2" y="T3"/>
                              </a:cxn>
                            </a:cxnLst>
                            <a:rect l="0" t="0" r="r" b="b"/>
                            <a:pathLst>
                              <a:path w="2329" h="20">
                                <a:moveTo>
                                  <a:pt x="0" y="0"/>
                                </a:moveTo>
                                <a:lnTo>
                                  <a:pt x="23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61"/>
                        <wps:cNvSpPr>
                          <a:spLocks/>
                        </wps:cNvSpPr>
                        <wps:spPr bwMode="auto">
                          <a:xfrm>
                            <a:off x="1683944" y="733331"/>
                            <a:ext cx="12065" cy="774700"/>
                          </a:xfrm>
                          <a:custGeom>
                            <a:avLst/>
                            <a:gdLst>
                              <a:gd name="T0" fmla="*/ 0 w 20"/>
                              <a:gd name="T1" fmla="*/ 0 h 1291"/>
                              <a:gd name="T2" fmla="*/ 0 w 20"/>
                              <a:gd name="T3" fmla="*/ 1290 h 1291"/>
                            </a:gdLst>
                            <a:ahLst/>
                            <a:cxnLst>
                              <a:cxn ang="0">
                                <a:pos x="T0" y="T1"/>
                              </a:cxn>
                              <a:cxn ang="0">
                                <a:pos x="T2" y="T3"/>
                              </a:cxn>
                            </a:cxnLst>
                            <a:rect l="0" t="0" r="r" b="b"/>
                            <a:pathLst>
                              <a:path w="20" h="1291">
                                <a:moveTo>
                                  <a:pt x="0" y="0"/>
                                </a:moveTo>
                                <a:lnTo>
                                  <a:pt x="0" y="12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7" name="Picture 65"/>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045675"/>
                            <a:ext cx="224790" cy="71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Freeform 67"/>
                        <wps:cNvSpPr>
                          <a:spLocks/>
                        </wps:cNvSpPr>
                        <wps:spPr bwMode="auto">
                          <a:xfrm>
                            <a:off x="2018923" y="1149790"/>
                            <a:ext cx="12065" cy="544830"/>
                          </a:xfrm>
                          <a:custGeom>
                            <a:avLst/>
                            <a:gdLst>
                              <a:gd name="T0" fmla="*/ 0 w 20"/>
                              <a:gd name="T1" fmla="*/ 0 h 908"/>
                              <a:gd name="T2" fmla="*/ 0 w 20"/>
                              <a:gd name="T3" fmla="*/ 907 h 908"/>
                            </a:gdLst>
                            <a:ahLst/>
                            <a:cxnLst>
                              <a:cxn ang="0">
                                <a:pos x="T0" y="T1"/>
                              </a:cxn>
                              <a:cxn ang="0">
                                <a:pos x="T2" y="T3"/>
                              </a:cxn>
                            </a:cxnLst>
                            <a:rect l="0" t="0" r="r" b="b"/>
                            <a:pathLst>
                              <a:path w="20" h="908">
                                <a:moveTo>
                                  <a:pt x="0" y="0"/>
                                </a:moveTo>
                                <a:lnTo>
                                  <a:pt x="0" y="907"/>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68"/>
                        <wps:cNvSpPr>
                          <a:spLocks/>
                        </wps:cNvSpPr>
                        <wps:spPr bwMode="auto">
                          <a:xfrm>
                            <a:off x="2018923" y="1149790"/>
                            <a:ext cx="1367790" cy="11430"/>
                          </a:xfrm>
                          <a:custGeom>
                            <a:avLst/>
                            <a:gdLst>
                              <a:gd name="T0" fmla="*/ 0 w 2189"/>
                              <a:gd name="T1" fmla="*/ 0 h 20"/>
                              <a:gd name="T2" fmla="*/ 2188 w 2189"/>
                              <a:gd name="T3" fmla="*/ 0 h 20"/>
                            </a:gdLst>
                            <a:ahLst/>
                            <a:cxnLst>
                              <a:cxn ang="0">
                                <a:pos x="T0" y="T1"/>
                              </a:cxn>
                              <a:cxn ang="0">
                                <a:pos x="T2" y="T3"/>
                              </a:cxn>
                            </a:cxnLst>
                            <a:rect l="0" t="0" r="r" b="b"/>
                            <a:pathLst>
                              <a:path w="2189" h="20">
                                <a:moveTo>
                                  <a:pt x="0" y="0"/>
                                </a:moveTo>
                                <a:lnTo>
                                  <a:pt x="218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69"/>
                        <wps:cNvSpPr>
                          <a:spLocks/>
                        </wps:cNvSpPr>
                        <wps:spPr bwMode="auto">
                          <a:xfrm>
                            <a:off x="3381469" y="1154317"/>
                            <a:ext cx="12065" cy="545465"/>
                          </a:xfrm>
                          <a:custGeom>
                            <a:avLst/>
                            <a:gdLst>
                              <a:gd name="T0" fmla="*/ 0 w 20"/>
                              <a:gd name="T1" fmla="*/ 0 h 909"/>
                              <a:gd name="T2" fmla="*/ 0 w 20"/>
                              <a:gd name="T3" fmla="*/ 908 h 909"/>
                            </a:gdLst>
                            <a:ahLst/>
                            <a:cxnLst>
                              <a:cxn ang="0">
                                <a:pos x="T0" y="T1"/>
                              </a:cxn>
                              <a:cxn ang="0">
                                <a:pos x="T2" y="T3"/>
                              </a:cxn>
                            </a:cxnLst>
                            <a:rect l="0" t="0" r="r" b="b"/>
                            <a:pathLst>
                              <a:path w="20" h="909">
                                <a:moveTo>
                                  <a:pt x="0" y="0"/>
                                </a:moveTo>
                                <a:lnTo>
                                  <a:pt x="0" y="908"/>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71"/>
                        <wps:cNvSpPr>
                          <a:spLocks/>
                        </wps:cNvSpPr>
                        <wps:spPr bwMode="auto">
                          <a:xfrm>
                            <a:off x="2032503" y="1163370"/>
                            <a:ext cx="12065" cy="521970"/>
                          </a:xfrm>
                          <a:custGeom>
                            <a:avLst/>
                            <a:gdLst>
                              <a:gd name="T0" fmla="*/ 0 w 20"/>
                              <a:gd name="T1" fmla="*/ 0 h 870"/>
                              <a:gd name="T2" fmla="*/ 0 w 20"/>
                              <a:gd name="T3" fmla="*/ 870 h 870"/>
                            </a:gdLst>
                            <a:ahLst/>
                            <a:cxnLst>
                              <a:cxn ang="0">
                                <a:pos x="T0" y="T1"/>
                              </a:cxn>
                              <a:cxn ang="0">
                                <a:pos x="T2" y="T3"/>
                              </a:cxn>
                            </a:cxnLst>
                            <a:rect l="0" t="0" r="r" b="b"/>
                            <a:pathLst>
                              <a:path w="20" h="870">
                                <a:moveTo>
                                  <a:pt x="0" y="0"/>
                                </a:moveTo>
                                <a:lnTo>
                                  <a:pt x="0" y="87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72"/>
                        <wps:cNvSpPr>
                          <a:spLocks/>
                        </wps:cNvSpPr>
                        <wps:spPr bwMode="auto">
                          <a:xfrm>
                            <a:off x="2027976" y="1163370"/>
                            <a:ext cx="1343660" cy="11430"/>
                          </a:xfrm>
                          <a:custGeom>
                            <a:avLst/>
                            <a:gdLst>
                              <a:gd name="T0" fmla="*/ 0 w 2151"/>
                              <a:gd name="T1" fmla="*/ 0 h 20"/>
                              <a:gd name="T2" fmla="*/ 2150 w 2151"/>
                              <a:gd name="T3" fmla="*/ 0 h 20"/>
                            </a:gdLst>
                            <a:ahLst/>
                            <a:cxnLst>
                              <a:cxn ang="0">
                                <a:pos x="T0" y="T1"/>
                              </a:cxn>
                              <a:cxn ang="0">
                                <a:pos x="T2" y="T3"/>
                              </a:cxn>
                            </a:cxnLst>
                            <a:rect l="0" t="0" r="r" b="b"/>
                            <a:pathLst>
                              <a:path w="2151" h="20">
                                <a:moveTo>
                                  <a:pt x="0" y="0"/>
                                </a:moveTo>
                                <a:lnTo>
                                  <a:pt x="215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73"/>
                        <wps:cNvSpPr>
                          <a:spLocks/>
                        </wps:cNvSpPr>
                        <wps:spPr bwMode="auto">
                          <a:xfrm>
                            <a:off x="3367889" y="1163370"/>
                            <a:ext cx="12065" cy="522605"/>
                          </a:xfrm>
                          <a:custGeom>
                            <a:avLst/>
                            <a:gdLst>
                              <a:gd name="T0" fmla="*/ 0 w 20"/>
                              <a:gd name="T1" fmla="*/ 0 h 871"/>
                              <a:gd name="T2" fmla="*/ 0 w 20"/>
                              <a:gd name="T3" fmla="*/ 870 h 871"/>
                            </a:gdLst>
                            <a:ahLst/>
                            <a:cxnLst>
                              <a:cxn ang="0">
                                <a:pos x="T0" y="T1"/>
                              </a:cxn>
                              <a:cxn ang="0">
                                <a:pos x="T2" y="T3"/>
                              </a:cxn>
                            </a:cxnLst>
                            <a:rect l="0" t="0" r="r" b="b"/>
                            <a:pathLst>
                              <a:path w="20" h="871">
                                <a:moveTo>
                                  <a:pt x="0" y="0"/>
                                </a:moveTo>
                                <a:lnTo>
                                  <a:pt x="0" y="87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Picture 74"/>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2666245" y="973248"/>
                            <a:ext cx="74930"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Text Box 78"/>
                        <wps:cNvSpPr txBox="1">
                          <a:spLocks noChangeArrowheads="1"/>
                        </wps:cNvSpPr>
                        <wps:spPr bwMode="auto">
                          <a:xfrm>
                            <a:off x="339455" y="828170"/>
                            <a:ext cx="1087755" cy="62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80119" w14:textId="77777777" w:rsidR="005C45F5" w:rsidRDefault="005C45F5">
                              <w:pPr>
                                <w:pStyle w:val="BodyText"/>
                                <w:kinsoku w:val="0"/>
                                <w:overflowPunct w:val="0"/>
                                <w:ind w:right="9"/>
                                <w:rPr>
                                  <w:sz w:val="20"/>
                                  <w:szCs w:val="20"/>
                                </w:rPr>
                              </w:pPr>
                              <w:r>
                                <w:rPr>
                                  <w:sz w:val="20"/>
                                  <w:szCs w:val="20"/>
                                </w:rPr>
                                <w:t>Complaint Panel consider Complaint</w:t>
                              </w:r>
                              <w:r w:rsidR="008A7398" w:rsidRPr="008A7398">
                                <w:rPr>
                                  <w:sz w:val="20"/>
                                  <w:szCs w:val="20"/>
                                </w:rPr>
                                <w:t xml:space="preserve"> </w:t>
                              </w:r>
                              <w:r w:rsidR="008A7398">
                                <w:rPr>
                                  <w:sz w:val="20"/>
                                  <w:szCs w:val="20"/>
                                </w:rPr>
                                <w:t>evidence</w:t>
                              </w:r>
                            </w:p>
                          </w:txbxContent>
                        </wps:txbx>
                        <wps:bodyPr rot="0" vert="horz" wrap="square" lIns="0" tIns="0" rIns="0" bIns="0" anchor="t" anchorCtr="0" upright="1">
                          <a:noAutofit/>
                        </wps:bodyPr>
                      </wps:wsp>
                      <wps:wsp>
                        <wps:cNvPr id="49" name="Text Box 79"/>
                        <wps:cNvSpPr txBox="1">
                          <a:spLocks noChangeArrowheads="1"/>
                        </wps:cNvSpPr>
                        <wps:spPr bwMode="auto">
                          <a:xfrm>
                            <a:off x="2136618" y="1222218"/>
                            <a:ext cx="1115060" cy="443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677E8" w14:textId="77777777" w:rsidR="005C45F5" w:rsidRDefault="005C45F5">
                              <w:pPr>
                                <w:pStyle w:val="BodyText"/>
                                <w:kinsoku w:val="0"/>
                                <w:overflowPunct w:val="0"/>
                                <w:ind w:right="3"/>
                                <w:rPr>
                                  <w:sz w:val="20"/>
                                  <w:szCs w:val="20"/>
                                </w:rPr>
                              </w:pPr>
                              <w:r>
                                <w:rPr>
                                  <w:sz w:val="20"/>
                                  <w:szCs w:val="20"/>
                                </w:rPr>
                                <w:t>Complaint Panel consider independent report report</w:t>
                              </w:r>
                            </w:p>
                          </w:txbxContent>
                        </wps:txbx>
                        <wps:bodyPr rot="0" vert="horz" wrap="square" lIns="0" tIns="0" rIns="0" bIns="0" anchor="t" anchorCtr="0" upright="1">
                          <a:noAutofit/>
                        </wps:bodyPr>
                      </wps:wsp>
                      <wpg:grpSp>
                        <wpg:cNvPr id="52" name="Group 112"/>
                        <wpg:cNvGrpSpPr>
                          <a:grpSpLocks/>
                          <a:extLst>
                            <a:ext uri="{F59B8463-F414-42e2-B3A4-FFEF48DC7170}">
                              <a15:nonVisualGroupProps xmlns:a15="http://schemas.microsoft.com/office/drawing/2012/main" isLegacyGroup="0"/>
                            </a:ext>
                          </a:extLst>
                        </wpg:cNvGrpSpPr>
                        <wpg:grpSpPr bwMode="auto">
                          <a:xfrm>
                            <a:off x="864606" y="0"/>
                            <a:ext cx="524510" cy="2162175"/>
                            <a:chOff x="4780" y="7253"/>
                            <a:chExt cx="840" cy="3601"/>
                          </a:xfrm>
                        </wpg:grpSpPr>
                        <wps:wsp>
                          <wps:cNvPr id="53" name="Freeform 63"/>
                          <wps:cNvSpPr>
                            <a:spLocks/>
                          </wps:cNvSpPr>
                          <wps:spPr bwMode="auto">
                            <a:xfrm>
                              <a:off x="4780" y="7253"/>
                              <a:ext cx="840" cy="3601"/>
                            </a:xfrm>
                            <a:custGeom>
                              <a:avLst/>
                              <a:gdLst>
                                <a:gd name="T0" fmla="*/ 120 w 840"/>
                                <a:gd name="T1" fmla="*/ 3481 h 3601"/>
                                <a:gd name="T2" fmla="*/ 64 w 840"/>
                                <a:gd name="T3" fmla="*/ 3481 h 3601"/>
                                <a:gd name="T4" fmla="*/ 64 w 840"/>
                                <a:gd name="T5" fmla="*/ 2521 h 3601"/>
                                <a:gd name="T6" fmla="*/ 55 w 840"/>
                                <a:gd name="T7" fmla="*/ 2521 h 3601"/>
                                <a:gd name="T8" fmla="*/ 55 w 840"/>
                                <a:gd name="T9" fmla="*/ 3481 h 3601"/>
                                <a:gd name="T10" fmla="*/ 0 w 840"/>
                                <a:gd name="T11" fmla="*/ 3481 h 3601"/>
                                <a:gd name="T12" fmla="*/ 60 w 840"/>
                                <a:gd name="T13" fmla="*/ 3601 h 3601"/>
                                <a:gd name="T14" fmla="*/ 110 w 840"/>
                                <a:gd name="T15" fmla="*/ 3501 h 3601"/>
                                <a:gd name="T16" fmla="*/ 120 w 840"/>
                                <a:gd name="T17" fmla="*/ 3481 h 3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0" h="3601">
                                  <a:moveTo>
                                    <a:pt x="120" y="3481"/>
                                  </a:moveTo>
                                  <a:lnTo>
                                    <a:pt x="64" y="3481"/>
                                  </a:lnTo>
                                  <a:lnTo>
                                    <a:pt x="64" y="2521"/>
                                  </a:lnTo>
                                  <a:lnTo>
                                    <a:pt x="55" y="2521"/>
                                  </a:lnTo>
                                  <a:lnTo>
                                    <a:pt x="55" y="3481"/>
                                  </a:lnTo>
                                  <a:lnTo>
                                    <a:pt x="0" y="3481"/>
                                  </a:lnTo>
                                  <a:lnTo>
                                    <a:pt x="60" y="3601"/>
                                  </a:lnTo>
                                  <a:lnTo>
                                    <a:pt x="110" y="3501"/>
                                  </a:lnTo>
                                  <a:lnTo>
                                    <a:pt x="120" y="348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64"/>
                          <wps:cNvSpPr>
                            <a:spLocks/>
                          </wps:cNvSpPr>
                          <wps:spPr bwMode="auto">
                            <a:xfrm>
                              <a:off x="4780" y="7253"/>
                              <a:ext cx="840" cy="3601"/>
                            </a:xfrm>
                            <a:custGeom>
                              <a:avLst/>
                              <a:gdLst>
                                <a:gd name="T0" fmla="*/ 840 w 840"/>
                                <a:gd name="T1" fmla="*/ 1141 h 3601"/>
                                <a:gd name="T2" fmla="*/ 784 w 840"/>
                                <a:gd name="T3" fmla="*/ 1141 h 3601"/>
                                <a:gd name="T4" fmla="*/ 784 w 840"/>
                                <a:gd name="T5" fmla="*/ 0 h 3601"/>
                                <a:gd name="T6" fmla="*/ 775 w 840"/>
                                <a:gd name="T7" fmla="*/ 0 h 3601"/>
                                <a:gd name="T8" fmla="*/ 775 w 840"/>
                                <a:gd name="T9" fmla="*/ 1141 h 3601"/>
                                <a:gd name="T10" fmla="*/ 720 w 840"/>
                                <a:gd name="T11" fmla="*/ 1141 h 3601"/>
                                <a:gd name="T12" fmla="*/ 780 w 840"/>
                                <a:gd name="T13" fmla="*/ 1261 h 3601"/>
                                <a:gd name="T14" fmla="*/ 830 w 840"/>
                                <a:gd name="T15" fmla="*/ 1161 h 3601"/>
                                <a:gd name="T16" fmla="*/ 840 w 840"/>
                                <a:gd name="T17" fmla="*/ 1141 h 3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40" h="3601">
                                  <a:moveTo>
                                    <a:pt x="840" y="1141"/>
                                  </a:moveTo>
                                  <a:lnTo>
                                    <a:pt x="784" y="1141"/>
                                  </a:lnTo>
                                  <a:lnTo>
                                    <a:pt x="784" y="0"/>
                                  </a:lnTo>
                                  <a:lnTo>
                                    <a:pt x="775" y="0"/>
                                  </a:lnTo>
                                  <a:lnTo>
                                    <a:pt x="775" y="1141"/>
                                  </a:lnTo>
                                  <a:lnTo>
                                    <a:pt x="720" y="1141"/>
                                  </a:lnTo>
                                  <a:lnTo>
                                    <a:pt x="780" y="1261"/>
                                  </a:lnTo>
                                  <a:lnTo>
                                    <a:pt x="830" y="1161"/>
                                  </a:lnTo>
                                  <a:lnTo>
                                    <a:pt x="840" y="114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9" name="Freeform 54"/>
                        <wps:cNvSpPr>
                          <a:spLocks/>
                        </wps:cNvSpPr>
                        <wps:spPr bwMode="auto">
                          <a:xfrm>
                            <a:off x="217283" y="1520982"/>
                            <a:ext cx="1478915" cy="11430"/>
                          </a:xfrm>
                          <a:custGeom>
                            <a:avLst/>
                            <a:gdLst>
                              <a:gd name="T0" fmla="*/ 0 w 2367"/>
                              <a:gd name="T1" fmla="*/ 0 h 20"/>
                              <a:gd name="T2" fmla="*/ 2366 w 2367"/>
                              <a:gd name="T3" fmla="*/ 0 h 20"/>
                            </a:gdLst>
                            <a:ahLst/>
                            <a:cxnLst>
                              <a:cxn ang="0">
                                <a:pos x="T0" y="T1"/>
                              </a:cxn>
                              <a:cxn ang="0">
                                <a:pos x="T2" y="T3"/>
                              </a:cxn>
                            </a:cxnLst>
                            <a:rect l="0" t="0" r="r" b="b"/>
                            <a:pathLst>
                              <a:path w="2367" h="20">
                                <a:moveTo>
                                  <a:pt x="0" y="0"/>
                                </a:moveTo>
                                <a:lnTo>
                                  <a:pt x="2366"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58"/>
                        <wps:cNvSpPr>
                          <a:spLocks/>
                        </wps:cNvSpPr>
                        <wps:spPr bwMode="auto">
                          <a:xfrm>
                            <a:off x="230863" y="1507402"/>
                            <a:ext cx="1455420" cy="11430"/>
                          </a:xfrm>
                          <a:custGeom>
                            <a:avLst/>
                            <a:gdLst>
                              <a:gd name="T0" fmla="*/ 0 w 2329"/>
                              <a:gd name="T1" fmla="*/ 0 h 20"/>
                              <a:gd name="T2" fmla="*/ 2328 w 2329"/>
                              <a:gd name="T3" fmla="*/ 0 h 20"/>
                            </a:gdLst>
                            <a:ahLst/>
                            <a:cxnLst>
                              <a:cxn ang="0">
                                <a:pos x="T0" y="T1"/>
                              </a:cxn>
                              <a:cxn ang="0">
                                <a:pos x="T2" y="T3"/>
                              </a:cxn>
                            </a:cxnLst>
                            <a:rect l="0" t="0" r="r" b="b"/>
                            <a:pathLst>
                              <a:path w="2329" h="20">
                                <a:moveTo>
                                  <a:pt x="0" y="0"/>
                                </a:moveTo>
                                <a:lnTo>
                                  <a:pt x="232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66"/>
                        <wps:cNvSpPr>
                          <a:spLocks/>
                        </wps:cNvSpPr>
                        <wps:spPr bwMode="auto">
                          <a:xfrm>
                            <a:off x="2018923" y="1702052"/>
                            <a:ext cx="1367790" cy="11430"/>
                          </a:xfrm>
                          <a:custGeom>
                            <a:avLst/>
                            <a:gdLst>
                              <a:gd name="T0" fmla="*/ 0 w 2189"/>
                              <a:gd name="T1" fmla="*/ 0 h 20"/>
                              <a:gd name="T2" fmla="*/ 2188 w 2189"/>
                              <a:gd name="T3" fmla="*/ 0 h 20"/>
                            </a:gdLst>
                            <a:ahLst/>
                            <a:cxnLst>
                              <a:cxn ang="0">
                                <a:pos x="T0" y="T1"/>
                              </a:cxn>
                              <a:cxn ang="0">
                                <a:pos x="T2" y="T3"/>
                              </a:cxn>
                            </a:cxnLst>
                            <a:rect l="0" t="0" r="r" b="b"/>
                            <a:pathLst>
                              <a:path w="2189" h="20">
                                <a:moveTo>
                                  <a:pt x="0" y="0"/>
                                </a:moveTo>
                                <a:lnTo>
                                  <a:pt x="218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70"/>
                        <wps:cNvSpPr>
                          <a:spLocks/>
                        </wps:cNvSpPr>
                        <wps:spPr bwMode="auto">
                          <a:xfrm>
                            <a:off x="2027976" y="1688471"/>
                            <a:ext cx="1343660" cy="11430"/>
                          </a:xfrm>
                          <a:custGeom>
                            <a:avLst/>
                            <a:gdLst>
                              <a:gd name="T0" fmla="*/ 0 w 2151"/>
                              <a:gd name="T1" fmla="*/ 0 h 20"/>
                              <a:gd name="T2" fmla="*/ 2150 w 2151"/>
                              <a:gd name="T3" fmla="*/ 0 h 20"/>
                            </a:gdLst>
                            <a:ahLst/>
                            <a:cxnLst>
                              <a:cxn ang="0">
                                <a:pos x="T0" y="T1"/>
                              </a:cxn>
                              <a:cxn ang="0">
                                <a:pos x="T2" y="T3"/>
                              </a:cxn>
                            </a:cxnLst>
                            <a:rect l="0" t="0" r="r" b="b"/>
                            <a:pathLst>
                              <a:path w="2151" h="20">
                                <a:moveTo>
                                  <a:pt x="0" y="0"/>
                                </a:moveTo>
                                <a:lnTo>
                                  <a:pt x="215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80"/>
                        <wps:cNvSpPr txBox="1">
                          <a:spLocks noChangeArrowheads="1"/>
                        </wps:cNvSpPr>
                        <wps:spPr bwMode="auto">
                          <a:xfrm>
                            <a:off x="113168" y="2163778"/>
                            <a:ext cx="2924810" cy="324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823D74" w14:textId="77777777" w:rsidR="005C45F5" w:rsidRDefault="005C45F5">
                              <w:pPr>
                                <w:pStyle w:val="BodyText"/>
                                <w:kinsoku w:val="0"/>
                                <w:overflowPunct w:val="0"/>
                                <w:spacing w:before="78"/>
                                <w:ind w:left="144"/>
                              </w:pPr>
                              <w:r>
                                <w:t>Unsatisfactory outcome for Complainant</w:t>
                              </w:r>
                            </w:p>
                          </w:txbxContent>
                        </wps:txbx>
                        <wps:bodyPr rot="0" vert="horz" wrap="square" lIns="0" tIns="0" rIns="0" bIns="0" anchor="t" anchorCtr="0" upright="1">
                          <a:noAutofit/>
                        </wps:bodyPr>
                      </wps:wsp>
                      <wps:wsp>
                        <wps:cNvPr id="51" name="Text Box 81"/>
                        <wps:cNvSpPr txBox="1">
                          <a:spLocks noChangeArrowheads="1"/>
                        </wps:cNvSpPr>
                        <wps:spPr bwMode="auto">
                          <a:xfrm>
                            <a:off x="2055136" y="162963"/>
                            <a:ext cx="1706880" cy="800735"/>
                          </a:xfrm>
                          <a:prstGeom prst="rect">
                            <a:avLst/>
                          </a:prstGeom>
                          <a:noFill/>
                          <a:ln w="6096"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3BC7EA" w14:textId="77777777" w:rsidR="005C45F5" w:rsidRDefault="005C45F5">
                              <w:pPr>
                                <w:pStyle w:val="BodyText"/>
                                <w:kinsoku w:val="0"/>
                                <w:overflowPunct w:val="0"/>
                                <w:spacing w:before="96"/>
                                <w:ind w:left="173" w:right="232"/>
                                <w:rPr>
                                  <w:sz w:val="20"/>
                                  <w:szCs w:val="20"/>
                                </w:rPr>
                              </w:pPr>
                              <w:r>
                                <w:rPr>
                                  <w:sz w:val="20"/>
                                  <w:szCs w:val="20"/>
                                </w:rPr>
                                <w:t xml:space="preserve">Independent investigator commissioned to investigate complaint on behalf of </w:t>
                              </w:r>
                              <w:r w:rsidR="0014447C">
                                <w:rPr>
                                  <w:sz w:val="20"/>
                                  <w:szCs w:val="20"/>
                                </w:rPr>
                                <w:t>Panel</w:t>
                              </w:r>
                            </w:p>
                          </w:txbxContent>
                        </wps:txbx>
                        <wps:bodyPr rot="0" vert="horz" wrap="square" lIns="0" tIns="0" rIns="0" bIns="0" anchor="t" anchorCtr="0" upright="1">
                          <a:noAutofit/>
                        </wps:bodyPr>
                      </wps:wsp>
                      <wpg:grpSp>
                        <wpg:cNvPr id="55" name="Group 111"/>
                        <wpg:cNvGrpSpPr>
                          <a:grpSpLocks/>
                          <a:extLst>
                            <a:ext uri="{F59B8463-F414-42e2-B3A4-FFEF48DC7170}">
                              <a15:nonVisualGroupProps xmlns:a15="http://schemas.microsoft.com/office/drawing/2012/main" isLegacyGroup="0"/>
                            </a:ext>
                          </a:extLst>
                        </wpg:cNvGrpSpPr>
                        <wpg:grpSpPr bwMode="auto">
                          <a:xfrm>
                            <a:off x="1688471" y="828392"/>
                            <a:ext cx="337185" cy="504190"/>
                            <a:chOff x="6100" y="8634"/>
                            <a:chExt cx="540" cy="840"/>
                          </a:xfrm>
                        </wpg:grpSpPr>
                        <wps:wsp>
                          <wps:cNvPr id="56" name="Freeform 76"/>
                          <wps:cNvSpPr>
                            <a:spLocks/>
                          </wps:cNvSpPr>
                          <wps:spPr bwMode="auto">
                            <a:xfrm>
                              <a:off x="6100" y="8634"/>
                              <a:ext cx="540" cy="840"/>
                            </a:xfrm>
                            <a:custGeom>
                              <a:avLst/>
                              <a:gdLst>
                                <a:gd name="T0" fmla="*/ 540 w 540"/>
                                <a:gd name="T1" fmla="*/ 775 h 840"/>
                                <a:gd name="T2" fmla="*/ 120 w 540"/>
                                <a:gd name="T3" fmla="*/ 775 h 840"/>
                                <a:gd name="T4" fmla="*/ 120 w 540"/>
                                <a:gd name="T5" fmla="*/ 720 h 840"/>
                                <a:gd name="T6" fmla="*/ 0 w 540"/>
                                <a:gd name="T7" fmla="*/ 780 h 840"/>
                                <a:gd name="T8" fmla="*/ 120 w 540"/>
                                <a:gd name="T9" fmla="*/ 840 h 840"/>
                                <a:gd name="T10" fmla="*/ 120 w 540"/>
                                <a:gd name="T11" fmla="*/ 784 h 840"/>
                                <a:gd name="T12" fmla="*/ 540 w 540"/>
                                <a:gd name="T13" fmla="*/ 784 h 840"/>
                                <a:gd name="T14" fmla="*/ 540 w 540"/>
                                <a:gd name="T15" fmla="*/ 775 h 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40" h="840">
                                  <a:moveTo>
                                    <a:pt x="540" y="775"/>
                                  </a:moveTo>
                                  <a:lnTo>
                                    <a:pt x="120" y="775"/>
                                  </a:lnTo>
                                  <a:lnTo>
                                    <a:pt x="120" y="720"/>
                                  </a:lnTo>
                                  <a:lnTo>
                                    <a:pt x="0" y="780"/>
                                  </a:lnTo>
                                  <a:lnTo>
                                    <a:pt x="120" y="840"/>
                                  </a:lnTo>
                                  <a:lnTo>
                                    <a:pt x="120" y="784"/>
                                  </a:lnTo>
                                  <a:lnTo>
                                    <a:pt x="540" y="784"/>
                                  </a:lnTo>
                                  <a:lnTo>
                                    <a:pt x="540" y="775"/>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77"/>
                          <wps:cNvSpPr>
                            <a:spLocks/>
                          </wps:cNvSpPr>
                          <wps:spPr bwMode="auto">
                            <a:xfrm>
                              <a:off x="6100" y="8634"/>
                              <a:ext cx="540" cy="840"/>
                            </a:xfrm>
                            <a:custGeom>
                              <a:avLst/>
                              <a:gdLst>
                                <a:gd name="T0" fmla="*/ 540 w 540"/>
                                <a:gd name="T1" fmla="*/ 60 h 840"/>
                                <a:gd name="T2" fmla="*/ 530 w 540"/>
                                <a:gd name="T3" fmla="*/ 55 h 840"/>
                                <a:gd name="T4" fmla="*/ 420 w 540"/>
                                <a:gd name="T5" fmla="*/ 0 h 840"/>
                                <a:gd name="T6" fmla="*/ 420 w 540"/>
                                <a:gd name="T7" fmla="*/ 55 h 840"/>
                                <a:gd name="T8" fmla="*/ 0 w 540"/>
                                <a:gd name="T9" fmla="*/ 55 h 840"/>
                                <a:gd name="T10" fmla="*/ 0 w 540"/>
                                <a:gd name="T11" fmla="*/ 64 h 840"/>
                                <a:gd name="T12" fmla="*/ 420 w 540"/>
                                <a:gd name="T13" fmla="*/ 64 h 840"/>
                                <a:gd name="T14" fmla="*/ 420 w 540"/>
                                <a:gd name="T15" fmla="*/ 120 h 840"/>
                                <a:gd name="T16" fmla="*/ 530 w 540"/>
                                <a:gd name="T17" fmla="*/ 64 h 840"/>
                                <a:gd name="T18" fmla="*/ 540 w 540"/>
                                <a:gd name="T19" fmla="*/ 60 h 8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40" h="840">
                                  <a:moveTo>
                                    <a:pt x="540" y="60"/>
                                  </a:moveTo>
                                  <a:lnTo>
                                    <a:pt x="530" y="55"/>
                                  </a:lnTo>
                                  <a:lnTo>
                                    <a:pt x="420" y="0"/>
                                  </a:lnTo>
                                  <a:lnTo>
                                    <a:pt x="420" y="55"/>
                                  </a:lnTo>
                                  <a:lnTo>
                                    <a:pt x="0" y="55"/>
                                  </a:lnTo>
                                  <a:lnTo>
                                    <a:pt x="0" y="64"/>
                                  </a:lnTo>
                                  <a:lnTo>
                                    <a:pt x="420" y="64"/>
                                  </a:lnTo>
                                  <a:lnTo>
                                    <a:pt x="420" y="120"/>
                                  </a:lnTo>
                                  <a:lnTo>
                                    <a:pt x="530" y="64"/>
                                  </a:lnTo>
                                  <a:lnTo>
                                    <a:pt x="540" y="6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anchor>
            </w:drawing>
          </mc:Choice>
          <mc:Fallback>
            <w:pict>
              <v:group w14:anchorId="60B2E4E6" id="Group 111" o:spid="_x0000_s1077" style="position:absolute;margin-left:130.4pt;margin-top:9.2pt;width:296.2pt;height:195.95pt;z-index:251658252" coordsize="37620,24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">
                <v:shape id="Freeform 55" o:spid="_x0000_s1078" style="position:absolute;left:2218;top:7197;width:120;height:7969;visibility:visible;mso-wrap-style:square;v-text-anchor:top" coordsize="20,1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" path="m,l,1327e" filled="f" strokeweight=".16931mm">
                  <v:path arrowok="t" o:connecttype="custom" o:connectlocs="0,0;0,796325" o:connectangles="0,0"/>
                </v:shape>
                <v:shape id="Freeform 56" o:spid="_x0000_s1079" style="position:absolute;left:2172;top:7152;width:14789;height:114;visibility:visible;mso-wrap-style:square;v-text-anchor:top" coordsize="23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" path="m,l2366,e" filled="f" strokeweight=".5pt">
                  <v:path arrowok="t" o:connecttype="custom" o:connectlocs="0,0;1478290,0" o:connectangles="0,0"/>
                </v:shape>
                <v:shape id="Freeform 57" o:spid="_x0000_s1080" style="position:absolute;left:16929;top:7197;width:121;height:7976;visibility:visible;mso-wrap-style:square;v-text-anchor:top" coordsize="20,1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" path="m,l,1328e" filled="f" strokeweight=".48pt">
                  <v:path arrowok="t" o:connecttype="custom" o:connectlocs="0,0;0,796960" o:connectangles="0,0"/>
                </v:shape>
                <v:shape id="Freeform 59" o:spid="_x0000_s1081" style="position:absolute;left:2308;top:7333;width:121;height:7740;visibility:visible;mso-wrap-style:square;v-text-anchor:top" coordsize="2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" path="m,l,1290e" filled="f" strokeweight=".16931mm">
                  <v:path arrowok="t" o:connecttype="custom" o:connectlocs="0,0;0,774065" o:connectangles="0,0"/>
                </v:shape>
                <v:shape id="Freeform 60" o:spid="_x0000_s1082" style="position:absolute;left:2308;top:7061;width:14554;height:115;visibility:visible;mso-wrap-style:square;v-text-anchor:top" coordsize="23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" path="m,l2328,e" filled="f" strokeweight=".5pt">
                  <v:path arrowok="t" o:connecttype="custom" o:connectlocs="0,0;1454795,0" o:connectangles="0,0"/>
                </v:shape>
                <v:shape id="Freeform 61" o:spid="_x0000_s1083" style="position:absolute;left:16839;top:7333;width:121;height:7747;visibility:visible;mso-wrap-style:square;v-text-anchor:top" coordsize="20,1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" path="m,l,1290e" filled="f" strokeweight=".48pt">
                  <v:path arrowok="t" o:connecttype="custom" o:connectlocs="0,0;0,774100" o:connectangles="0,0"/>
                </v:shape>
                <v:shape id="Picture 65" o:spid="_x0000_s1084" type="#_x0000_t75" style="position:absolute;top:10456;width:2247;height: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">
                  <v:imagedata r:id="rId20" o:title=""/>
                  <v:path arrowok="t"/>
                </v:shape>
                <v:shape id="Freeform 67" o:spid="_x0000_s1085" style="position:absolute;left:20189;top:11497;width:120;height:5449;visibility:visible;mso-wrap-style:square;v-text-anchor:top" coordsize="2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" path="m,l,907e" filled="f" strokeweight=".48pt">
                  <v:path arrowok="t" o:connecttype="custom" o:connectlocs="0,0;0,544230" o:connectangles="0,0"/>
                </v:shape>
                <v:shape id="Freeform 68" o:spid="_x0000_s1086" style="position:absolute;left:20189;top:11497;width:13678;height:115;visibility:visible;mso-wrap-style:square;v-text-anchor:top" coordsize="2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" path="m,l2188,e" filled="f" strokeweight=".5pt">
                  <v:path arrowok="t" o:connecttype="custom" o:connectlocs="0,0;1367165,0" o:connectangles="0,0"/>
                </v:shape>
                <v:shape id="Freeform 69" o:spid="_x0000_s1087" style="position:absolute;left:33814;top:11543;width:121;height:5454;visibility:visible;mso-wrap-style:square;v-text-anchor:top" coordsize="20,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" path="m,l,908e" filled="f" strokeweight=".48pt">
                  <v:path arrowok="t" o:connecttype="custom" o:connectlocs="0,0;0,544865" o:connectangles="0,0"/>
                </v:shape>
                <v:shape id="Freeform 71" o:spid="_x0000_s1088" style="position:absolute;left:20325;top:11633;width:120;height:5220;visibility:visible;mso-wrap-style:square;v-text-anchor:top" coordsize="2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" path="m,l,870e" filled="f" strokeweight=".48pt">
                  <v:path arrowok="t" o:connecttype="custom" o:connectlocs="0,0;0,521970" o:connectangles="0,0"/>
                </v:shape>
                <v:shape id="Freeform 72" o:spid="_x0000_s1089" style="position:absolute;left:20279;top:11633;width:13437;height:115;visibility:visible;mso-wrap-style:square;v-text-anchor:top" coordsize="2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" path="m,l2150,e" filled="f" strokeweight=".5pt">
                  <v:path arrowok="t" o:connecttype="custom" o:connectlocs="0,0;1343035,0" o:connectangles="0,0"/>
                </v:shape>
                <v:shape id="Freeform 73" o:spid="_x0000_s1090" style="position:absolute;left:33678;top:11633;width:121;height:5226;visibility:visible;mso-wrap-style:square;v-text-anchor:top" coordsize="2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" path="m,l,870e" filled="f" strokeweight=".48pt">
                  <v:path arrowok="t" o:connecttype="custom" o:connectlocs="0,0;0,522005" o:connectangles="0,0"/>
                </v:shape>
                <v:shape id="Picture 74" o:spid="_x0000_s1091" type="#_x0000_t75" style="position:absolute;left:26662;top:9732;width:74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">
                  <v:imagedata r:id="rId26" o:title=""/>
                  <v:path arrowok="t"/>
                </v:shape>
                <v:shape id="Text Box 78" o:spid="_x0000_s1092" type="#_x0000_t202" style="position:absolute;left:3394;top:8281;width:10878;height:6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1680119" w14:textId="77777777" w:rsidR="005C45F5" w:rsidRDefault="005C45F5">
                        <w:pPr>
                          <w:pStyle w:val="BodyText"/>
                          <w:kinsoku w:val="0"/>
                          <w:overflowPunct w:val="0"/>
                          <w:ind w:right="9"/>
                          <w:rPr>
                            <w:sz w:val="20"/>
                            <w:szCs w:val="20"/>
                          </w:rPr>
                        </w:pPr>
                        <w:r>
                          <w:rPr>
                            <w:sz w:val="20"/>
                            <w:szCs w:val="20"/>
                          </w:rPr>
                          <w:t>Complaint Panel consider Complaint</w:t>
                        </w:r>
                        <w:r w:rsidR="008A7398" w:rsidRPr="008A7398">
                          <w:rPr>
                            <w:sz w:val="20"/>
                            <w:szCs w:val="20"/>
                          </w:rPr>
                          <w:t xml:space="preserve"> </w:t>
                        </w:r>
                        <w:r w:rsidR="008A7398">
                          <w:rPr>
                            <w:sz w:val="20"/>
                            <w:szCs w:val="20"/>
                          </w:rPr>
                          <w:t>evidence</w:t>
                        </w:r>
                      </w:p>
                    </w:txbxContent>
                  </v:textbox>
                </v:shape>
                <v:shape id="Text Box 79" o:spid="_x0000_s1093" type="#_x0000_t202" style="position:absolute;left:21366;top:12222;width:11150;height:4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488677E8" w14:textId="77777777" w:rsidR="005C45F5" w:rsidRDefault="005C45F5">
                        <w:pPr>
                          <w:pStyle w:val="BodyText"/>
                          <w:kinsoku w:val="0"/>
                          <w:overflowPunct w:val="0"/>
                          <w:ind w:right="3"/>
                          <w:rPr>
                            <w:sz w:val="20"/>
                            <w:szCs w:val="20"/>
                          </w:rPr>
                        </w:pPr>
                        <w:r>
                          <w:rPr>
                            <w:sz w:val="20"/>
                            <w:szCs w:val="20"/>
                          </w:rPr>
                          <w:t>Complaint Panel consider independent report report</w:t>
                        </w:r>
                      </w:p>
                    </w:txbxContent>
                  </v:textbox>
                </v:shape>
                <v:group id="Group 112" o:spid="_x0000_s1094" style="position:absolute;left:8646;width:5245;height:21621" coordorigin="4780,7253" coordsize="840,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63" o:spid="_x0000_s1095" style="position:absolute;left:4780;top:7253;width:840;height:3601;visibility:visible;mso-wrap-style:square;v-text-anchor:top" coordsize="840,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" path="m120,3481r-56,l64,2521r-9,l55,3481r-55,l60,3601r50,-100l120,3481e" fillcolor="black" stroked="f">
                    <v:path arrowok="t" o:connecttype="custom" o:connectlocs="120,3481;64,3481;64,2521;55,2521;55,3481;0,3481;60,3601;110,3501;120,3481" o:connectangles="0,0,0,0,0,0,0,0,0"/>
                  </v:shape>
                  <v:shape id="Freeform 64" o:spid="_x0000_s1096" style="position:absolute;left:4780;top:7253;width:840;height:3601;visibility:visible;mso-wrap-style:square;v-text-anchor:top" coordsize="840,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" path="m840,1141r-56,l784,r-9,l775,1141r-55,l780,1261r50,-100l840,1141e" fillcolor="black" stroked="f">
                    <v:path arrowok="t" o:connecttype="custom" o:connectlocs="840,1141;784,1141;784,0;775,0;775,1141;720,1141;780,1261;830,1161;840,1141" o:connectangles="0,0,0,0,0,0,0,0,0"/>
                  </v:shape>
                </v:group>
                <v:shape id="Freeform 54" o:spid="_x0000_s1097" style="position:absolute;left:2172;top:15209;width:14789;height:115;visibility:visible;mso-wrap-style:square;v-text-anchor:top" coordsize="23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" path="m,l2366,e" filled="f" strokeweight=".5pt">
                  <v:path arrowok="t" o:connecttype="custom" o:connectlocs="0,0;1478290,0" o:connectangles="0,0"/>
                </v:shape>
                <v:shape id="Freeform 58" o:spid="_x0000_s1098" style="position:absolute;left:2308;top:15074;width:14554;height:114;visibility:visible;mso-wrap-style:square;v-text-anchor:top" coordsize="23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" path="m,l2328,e" filled="f" strokeweight=".5pt">
                  <v:path arrowok="t" o:connecttype="custom" o:connectlocs="0,0;1454795,0" o:connectangles="0,0"/>
                </v:shape>
                <v:shape id="Freeform 66" o:spid="_x0000_s1099" style="position:absolute;left:20189;top:17020;width:13678;height:114;visibility:visible;mso-wrap-style:square;v-text-anchor:top" coordsize="2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" path="m,l2188,e" filled="f" strokeweight=".5pt">
                  <v:path arrowok="t" o:connecttype="custom" o:connectlocs="0,0;1367165,0" o:connectangles="0,0"/>
                </v:shape>
                <v:shape id="Freeform 70" o:spid="_x0000_s1100" style="position:absolute;left:20279;top:16884;width:13437;height:115;visibility:visible;mso-wrap-style:square;v-text-anchor:top" coordsize="2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" path="m,l2150,e" filled="f" strokeweight=".5pt">
                  <v:path arrowok="t" o:connecttype="custom" o:connectlocs="0,0;1343035,0" o:connectangles="0,0"/>
                </v:shape>
                <v:shape id="Text Box 80" o:spid="_x0000_s1101" type="#_x0000_t202" style="position:absolute;left:1131;top:21637;width:29248;height:3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" filled="f">
                  <v:textbox inset="0,0,0,0">
                    <w:txbxContent>
                      <w:p w14:paraId="0E823D74" w14:textId="77777777" w:rsidR="005C45F5" w:rsidRDefault="005C45F5">
                        <w:pPr>
                          <w:pStyle w:val="BodyText"/>
                          <w:kinsoku w:val="0"/>
                          <w:overflowPunct w:val="0"/>
                          <w:spacing w:before="78"/>
                          <w:ind w:left="144"/>
                        </w:pPr>
                        <w:r>
                          <w:t>Unsatisfactory outcome for Complainant</w:t>
                        </w:r>
                      </w:p>
                    </w:txbxContent>
                  </v:textbox>
                </v:shape>
                <v:shape id="Text Box 81" o:spid="_x0000_s1102" type="#_x0000_t202" style="position:absolute;left:20551;top:1629;width:17069;height:8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" filled="f" strokeweight=".48pt">
                  <v:stroke linestyle="thinThin"/>
                  <v:textbox inset="0,0,0,0">
                    <w:txbxContent>
                      <w:p w14:paraId="7A3BC7EA" w14:textId="77777777" w:rsidR="005C45F5" w:rsidRDefault="005C45F5">
                        <w:pPr>
                          <w:pStyle w:val="BodyText"/>
                          <w:kinsoku w:val="0"/>
                          <w:overflowPunct w:val="0"/>
                          <w:spacing w:before="96"/>
                          <w:ind w:left="173" w:right="232"/>
                          <w:rPr>
                            <w:sz w:val="20"/>
                            <w:szCs w:val="20"/>
                          </w:rPr>
                        </w:pPr>
                        <w:r>
                          <w:rPr>
                            <w:sz w:val="20"/>
                            <w:szCs w:val="20"/>
                          </w:rPr>
                          <w:t xml:space="preserve">Independent investigator commissioned to investigate complaint on behalf of </w:t>
                        </w:r>
                        <w:r w:rsidR="0014447C">
                          <w:rPr>
                            <w:sz w:val="20"/>
                            <w:szCs w:val="20"/>
                          </w:rPr>
                          <w:t>Panel</w:t>
                        </w:r>
                      </w:p>
                    </w:txbxContent>
                  </v:textbox>
                </v:shape>
                <v:group id="_x0000_s1103" style="position:absolute;left:16884;top:8283;width:3372;height:5042" coordorigin="6100,8634" coordsize="54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76" o:spid="_x0000_s1104" style="position:absolute;left:6100;top:8634;width:540;height:840;visibility:visible;mso-wrap-style:square;v-text-anchor:top" coordsize="54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" path="m540,775r-420,l120,720,,780r120,60l120,784r420,l540,775e" fillcolor="black" stroked="f">
                    <v:path arrowok="t" o:connecttype="custom" o:connectlocs="540,775;120,775;120,720;0,780;120,840;120,784;540,784;540,775" o:connectangles="0,0,0,0,0,0,0,0"/>
                  </v:shape>
                  <v:shape id="Freeform 77" o:spid="_x0000_s1105" style="position:absolute;left:6100;top:8634;width:540;height:840;visibility:visible;mso-wrap-style:square;v-text-anchor:top" coordsize="54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" path="m540,60l530,55,420,r,55l,55r,9l420,64r,56l530,64r10,-4e" fillcolor="black" stroked="f">
                    <v:path arrowok="t" o:connecttype="custom" o:connectlocs="540,60;530,55;420,0;420,55;0,55;0,64;420,64;420,120;530,64;540,60" o:connectangles="0,0,0,0,0,0,0,0,0,0"/>
                  </v:shape>
                </v:group>
              </v:group>
            </w:pict>
          </mc:Fallback>
        </mc:AlternateContent>
      </w:r>
    </w:p>
    <w:p w14:paraId="5CC579F2" w14:textId="77777777" w:rsidR="0067363E" w:rsidRPr="007C0D77" w:rsidRDefault="0067363E">
      <w:pPr>
        <w:pStyle w:val="BodyText"/>
        <w:kinsoku w:val="0"/>
        <w:overflowPunct w:val="0"/>
        <w:rPr>
          <w:sz w:val="20"/>
          <w:szCs w:val="20"/>
        </w:rPr>
      </w:pPr>
    </w:p>
    <w:p w14:paraId="1EE428C9" w14:textId="77777777" w:rsidR="0067363E" w:rsidRPr="007C0D77" w:rsidRDefault="0067363E">
      <w:pPr>
        <w:pStyle w:val="BodyText"/>
        <w:kinsoku w:val="0"/>
        <w:overflowPunct w:val="0"/>
        <w:rPr>
          <w:sz w:val="20"/>
          <w:szCs w:val="20"/>
        </w:rPr>
      </w:pPr>
    </w:p>
    <w:p w14:paraId="31FD61C4" w14:textId="77777777" w:rsidR="0067363E" w:rsidRPr="007C0D77" w:rsidRDefault="0067363E">
      <w:pPr>
        <w:pStyle w:val="BodyText"/>
        <w:kinsoku w:val="0"/>
        <w:overflowPunct w:val="0"/>
        <w:rPr>
          <w:sz w:val="20"/>
          <w:szCs w:val="20"/>
        </w:rPr>
      </w:pPr>
    </w:p>
    <w:p w14:paraId="609C5F43" w14:textId="77777777" w:rsidR="0067363E" w:rsidRPr="007C0D77" w:rsidRDefault="0067363E">
      <w:pPr>
        <w:pStyle w:val="BodyText"/>
        <w:kinsoku w:val="0"/>
        <w:overflowPunct w:val="0"/>
        <w:rPr>
          <w:sz w:val="20"/>
          <w:szCs w:val="20"/>
        </w:rPr>
      </w:pPr>
    </w:p>
    <w:p w14:paraId="69FF7CFB" w14:textId="77777777" w:rsidR="0067363E" w:rsidRPr="007C0D77" w:rsidRDefault="0067363E">
      <w:pPr>
        <w:pStyle w:val="BodyText"/>
        <w:kinsoku w:val="0"/>
        <w:overflowPunct w:val="0"/>
        <w:rPr>
          <w:sz w:val="20"/>
          <w:szCs w:val="20"/>
        </w:rPr>
      </w:pPr>
    </w:p>
    <w:p w14:paraId="096A9BC1" w14:textId="77777777" w:rsidR="0067363E" w:rsidRPr="007C0D77" w:rsidRDefault="00AE5FE5">
      <w:pPr>
        <w:pStyle w:val="BodyText"/>
        <w:kinsoku w:val="0"/>
        <w:overflowPunct w:val="0"/>
        <w:spacing w:before="1"/>
        <w:rPr>
          <w:sz w:val="27"/>
          <w:szCs w:val="27"/>
        </w:rPr>
      </w:pPr>
      <w:r w:rsidRPr="007C0D77">
        <w:rPr>
          <w:noProof/>
        </w:rPr>
        <mc:AlternateContent>
          <mc:Choice Requires="wps">
            <w:drawing>
              <wp:anchor distT="0" distB="0" distL="0" distR="0" simplePos="0" relativeHeight="251658248" behindDoc="0" locked="0" layoutInCell="0" allowOverlap="1" wp14:anchorId="1F5CFFDC" wp14:editId="4DD06E77">
                <wp:simplePos x="0" y="0"/>
                <wp:positionH relativeFrom="page">
                  <wp:posOffset>1028700</wp:posOffset>
                </wp:positionH>
                <wp:positionV relativeFrom="paragraph">
                  <wp:posOffset>227965</wp:posOffset>
                </wp:positionV>
                <wp:extent cx="1141730" cy="342265"/>
                <wp:effectExtent l="0" t="0" r="0" b="0"/>
                <wp:wrapTopAndBottom/>
                <wp:docPr id="2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42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31004D" w14:textId="77777777" w:rsidR="005C45F5" w:rsidRDefault="005C45F5">
                            <w:pPr>
                              <w:pStyle w:val="BodyText"/>
                              <w:kinsoku w:val="0"/>
                              <w:overflowPunct w:val="0"/>
                              <w:spacing w:before="82"/>
                              <w:ind w:left="143"/>
                            </w:pPr>
                            <w:r>
                              <w:t>Resolution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CFFDC" id="Text Box 90" o:spid="_x0000_s1106" type="#_x0000_t202" style="position:absolute;margin-left:81pt;margin-top:17.95pt;width:89.9pt;height:26.95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" o:allowincell="f" filled="f">
                <v:textbox inset="0,0,0,0">
                  <w:txbxContent>
                    <w:p w14:paraId="2E31004D" w14:textId="77777777" w:rsidR="005C45F5" w:rsidRDefault="005C45F5">
                      <w:pPr>
                        <w:pStyle w:val="BodyText"/>
                        <w:kinsoku w:val="0"/>
                        <w:overflowPunct w:val="0"/>
                        <w:spacing w:before="82"/>
                        <w:ind w:left="143"/>
                      </w:pPr>
                      <w:r>
                        <w:t>Resolution</w:t>
                      </w:r>
                    </w:p>
                  </w:txbxContent>
                </v:textbox>
                <w10:wrap type="topAndBottom" anchorx="page"/>
              </v:shape>
            </w:pict>
          </mc:Fallback>
        </mc:AlternateContent>
      </w:r>
    </w:p>
    <w:p w14:paraId="59E5E42C" w14:textId="77777777" w:rsidR="0067363E" w:rsidRPr="007C0D77" w:rsidRDefault="0067363E">
      <w:pPr>
        <w:pStyle w:val="BodyText"/>
        <w:kinsoku w:val="0"/>
        <w:overflowPunct w:val="0"/>
        <w:rPr>
          <w:sz w:val="20"/>
          <w:szCs w:val="20"/>
        </w:rPr>
      </w:pPr>
    </w:p>
    <w:p w14:paraId="636F5A80" w14:textId="77777777" w:rsidR="0067363E" w:rsidRPr="007C0D77" w:rsidRDefault="0067363E">
      <w:pPr>
        <w:pStyle w:val="BodyText"/>
        <w:kinsoku w:val="0"/>
        <w:overflowPunct w:val="0"/>
        <w:rPr>
          <w:sz w:val="20"/>
          <w:szCs w:val="20"/>
        </w:rPr>
      </w:pPr>
    </w:p>
    <w:p w14:paraId="41EFDDA1" w14:textId="77777777" w:rsidR="0067363E" w:rsidRPr="007C0D77" w:rsidRDefault="0067363E">
      <w:pPr>
        <w:pStyle w:val="BodyText"/>
        <w:kinsoku w:val="0"/>
        <w:overflowPunct w:val="0"/>
        <w:rPr>
          <w:sz w:val="20"/>
          <w:szCs w:val="20"/>
        </w:rPr>
      </w:pPr>
    </w:p>
    <w:p w14:paraId="2A16505E" w14:textId="77777777" w:rsidR="0067363E" w:rsidRPr="007C0D77" w:rsidRDefault="0067363E">
      <w:pPr>
        <w:pStyle w:val="BodyText"/>
        <w:kinsoku w:val="0"/>
        <w:overflowPunct w:val="0"/>
        <w:rPr>
          <w:sz w:val="20"/>
          <w:szCs w:val="20"/>
        </w:rPr>
      </w:pPr>
    </w:p>
    <w:p w14:paraId="3515E8B0" w14:textId="77777777" w:rsidR="0067363E" w:rsidRPr="007C0D77" w:rsidRDefault="0067363E">
      <w:pPr>
        <w:pStyle w:val="BodyText"/>
        <w:kinsoku w:val="0"/>
        <w:overflowPunct w:val="0"/>
        <w:rPr>
          <w:sz w:val="20"/>
          <w:szCs w:val="20"/>
        </w:rPr>
      </w:pPr>
    </w:p>
    <w:p w14:paraId="248C66CE" w14:textId="77777777" w:rsidR="0067363E" w:rsidRPr="007C0D77" w:rsidRDefault="0067363E">
      <w:pPr>
        <w:pStyle w:val="BodyText"/>
        <w:kinsoku w:val="0"/>
        <w:overflowPunct w:val="0"/>
        <w:rPr>
          <w:sz w:val="20"/>
          <w:szCs w:val="20"/>
        </w:rPr>
      </w:pPr>
    </w:p>
    <w:p w14:paraId="3950AF86" w14:textId="77777777" w:rsidR="0067363E" w:rsidRPr="007C0D77" w:rsidRDefault="0067363E">
      <w:pPr>
        <w:pStyle w:val="BodyText"/>
        <w:kinsoku w:val="0"/>
        <w:overflowPunct w:val="0"/>
        <w:rPr>
          <w:sz w:val="20"/>
          <w:szCs w:val="20"/>
        </w:rPr>
      </w:pPr>
    </w:p>
    <w:p w14:paraId="676A747B" w14:textId="77777777" w:rsidR="0067363E" w:rsidRPr="007C0D77" w:rsidRDefault="00AE5FE5">
      <w:pPr>
        <w:pStyle w:val="BodyText"/>
        <w:kinsoku w:val="0"/>
        <w:overflowPunct w:val="0"/>
        <w:rPr>
          <w:sz w:val="20"/>
          <w:szCs w:val="20"/>
        </w:rPr>
      </w:pPr>
      <w:r w:rsidRPr="007C0D77">
        <w:rPr>
          <w:noProof/>
        </w:rPr>
        <mc:AlternateContent>
          <mc:Choice Requires="wpg">
            <w:drawing>
              <wp:anchor distT="0" distB="0" distL="114300" distR="114300" simplePos="0" relativeHeight="251658243" behindDoc="0" locked="0" layoutInCell="0" allowOverlap="1" wp14:anchorId="502AB960" wp14:editId="1216722B">
                <wp:simplePos x="0" y="0"/>
                <wp:positionH relativeFrom="page">
                  <wp:posOffset>3733800</wp:posOffset>
                </wp:positionH>
                <wp:positionV relativeFrom="page">
                  <wp:posOffset>7093585</wp:posOffset>
                </wp:positionV>
                <wp:extent cx="76200" cy="342900"/>
                <wp:effectExtent l="0" t="0" r="0" b="0"/>
                <wp:wrapNone/>
                <wp:docPr id="23"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a:extLst>
                          <a:ext uri="{F59B8463-F414-42e2-B3A4-FFEF48DC7170}">
                            <a15:nonVisualGroupProps xmlns:a15="http://schemas.microsoft.com/office/drawing/2012/main" isLegacyGroup="0"/>
                          </a:ext>
                        </a:extLst>
                      </wpg:cNvGrpSpPr>
                      <wpg:grpSpPr bwMode="auto">
                        <a:xfrm>
                          <a:off x="0" y="0"/>
                          <a:ext cx="76200" cy="342900"/>
                          <a:chOff x="5880" y="11396"/>
                          <a:chExt cx="120" cy="540"/>
                        </a:xfrm>
                      </wpg:grpSpPr>
                      <wps:wsp>
                        <wps:cNvPr id="24" name="Freeform 83"/>
                        <wps:cNvSpPr>
                          <a:spLocks/>
                        </wps:cNvSpPr>
                        <wps:spPr bwMode="auto">
                          <a:xfrm>
                            <a:off x="5880" y="11396"/>
                            <a:ext cx="120" cy="540"/>
                          </a:xfrm>
                          <a:custGeom>
                            <a:avLst/>
                            <a:gdLst>
                              <a:gd name="T0" fmla="*/ 55 w 120"/>
                              <a:gd name="T1" fmla="*/ 419 h 540"/>
                              <a:gd name="T2" fmla="*/ 0 w 120"/>
                              <a:gd name="T3" fmla="*/ 419 h 540"/>
                              <a:gd name="T4" fmla="*/ 60 w 120"/>
                              <a:gd name="T5" fmla="*/ 539 h 540"/>
                              <a:gd name="T6" fmla="*/ 110 w 120"/>
                              <a:gd name="T7" fmla="*/ 439 h 540"/>
                              <a:gd name="T8" fmla="*/ 55 w 120"/>
                              <a:gd name="T9" fmla="*/ 439 h 540"/>
                              <a:gd name="T10" fmla="*/ 55 w 120"/>
                              <a:gd name="T11" fmla="*/ 419 h 540"/>
                            </a:gdLst>
                            <a:ahLst/>
                            <a:cxnLst>
                              <a:cxn ang="0">
                                <a:pos x="T0" y="T1"/>
                              </a:cxn>
                              <a:cxn ang="0">
                                <a:pos x="T2" y="T3"/>
                              </a:cxn>
                              <a:cxn ang="0">
                                <a:pos x="T4" y="T5"/>
                              </a:cxn>
                              <a:cxn ang="0">
                                <a:pos x="T6" y="T7"/>
                              </a:cxn>
                              <a:cxn ang="0">
                                <a:pos x="T8" y="T9"/>
                              </a:cxn>
                              <a:cxn ang="0">
                                <a:pos x="T10" y="T11"/>
                              </a:cxn>
                            </a:cxnLst>
                            <a:rect l="0" t="0" r="r" b="b"/>
                            <a:pathLst>
                              <a:path w="120" h="540">
                                <a:moveTo>
                                  <a:pt x="55" y="419"/>
                                </a:moveTo>
                                <a:lnTo>
                                  <a:pt x="0" y="419"/>
                                </a:lnTo>
                                <a:lnTo>
                                  <a:pt x="60" y="539"/>
                                </a:lnTo>
                                <a:lnTo>
                                  <a:pt x="110" y="439"/>
                                </a:lnTo>
                                <a:lnTo>
                                  <a:pt x="55" y="439"/>
                                </a:lnTo>
                                <a:lnTo>
                                  <a:pt x="55" y="4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84"/>
                        <wps:cNvSpPr>
                          <a:spLocks/>
                        </wps:cNvSpPr>
                        <wps:spPr bwMode="auto">
                          <a:xfrm>
                            <a:off x="5880" y="11396"/>
                            <a:ext cx="120" cy="540"/>
                          </a:xfrm>
                          <a:custGeom>
                            <a:avLst/>
                            <a:gdLst>
                              <a:gd name="T0" fmla="*/ 64 w 120"/>
                              <a:gd name="T1" fmla="*/ 0 h 540"/>
                              <a:gd name="T2" fmla="*/ 55 w 120"/>
                              <a:gd name="T3" fmla="*/ 0 h 540"/>
                              <a:gd name="T4" fmla="*/ 55 w 120"/>
                              <a:gd name="T5" fmla="*/ 439 h 540"/>
                              <a:gd name="T6" fmla="*/ 64 w 120"/>
                              <a:gd name="T7" fmla="*/ 439 h 540"/>
                              <a:gd name="T8" fmla="*/ 64 w 120"/>
                              <a:gd name="T9" fmla="*/ 0 h 540"/>
                            </a:gdLst>
                            <a:ahLst/>
                            <a:cxnLst>
                              <a:cxn ang="0">
                                <a:pos x="T0" y="T1"/>
                              </a:cxn>
                              <a:cxn ang="0">
                                <a:pos x="T2" y="T3"/>
                              </a:cxn>
                              <a:cxn ang="0">
                                <a:pos x="T4" y="T5"/>
                              </a:cxn>
                              <a:cxn ang="0">
                                <a:pos x="T6" y="T7"/>
                              </a:cxn>
                              <a:cxn ang="0">
                                <a:pos x="T8" y="T9"/>
                              </a:cxn>
                            </a:cxnLst>
                            <a:rect l="0" t="0" r="r" b="b"/>
                            <a:pathLst>
                              <a:path w="120" h="540">
                                <a:moveTo>
                                  <a:pt x="64" y="0"/>
                                </a:moveTo>
                                <a:lnTo>
                                  <a:pt x="55" y="0"/>
                                </a:lnTo>
                                <a:lnTo>
                                  <a:pt x="55" y="439"/>
                                </a:lnTo>
                                <a:lnTo>
                                  <a:pt x="64" y="439"/>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85"/>
                        <wps:cNvSpPr>
                          <a:spLocks/>
                        </wps:cNvSpPr>
                        <wps:spPr bwMode="auto">
                          <a:xfrm>
                            <a:off x="5880" y="11396"/>
                            <a:ext cx="120" cy="540"/>
                          </a:xfrm>
                          <a:custGeom>
                            <a:avLst/>
                            <a:gdLst>
                              <a:gd name="T0" fmla="*/ 120 w 120"/>
                              <a:gd name="T1" fmla="*/ 419 h 540"/>
                              <a:gd name="T2" fmla="*/ 64 w 120"/>
                              <a:gd name="T3" fmla="*/ 419 h 540"/>
                              <a:gd name="T4" fmla="*/ 64 w 120"/>
                              <a:gd name="T5" fmla="*/ 439 h 540"/>
                              <a:gd name="T6" fmla="*/ 110 w 120"/>
                              <a:gd name="T7" fmla="*/ 439 h 540"/>
                              <a:gd name="T8" fmla="*/ 120 w 120"/>
                              <a:gd name="T9" fmla="*/ 419 h 540"/>
                            </a:gdLst>
                            <a:ahLst/>
                            <a:cxnLst>
                              <a:cxn ang="0">
                                <a:pos x="T0" y="T1"/>
                              </a:cxn>
                              <a:cxn ang="0">
                                <a:pos x="T2" y="T3"/>
                              </a:cxn>
                              <a:cxn ang="0">
                                <a:pos x="T4" y="T5"/>
                              </a:cxn>
                              <a:cxn ang="0">
                                <a:pos x="T6" y="T7"/>
                              </a:cxn>
                              <a:cxn ang="0">
                                <a:pos x="T8" y="T9"/>
                              </a:cxn>
                            </a:cxnLst>
                            <a:rect l="0" t="0" r="r" b="b"/>
                            <a:pathLst>
                              <a:path w="120" h="540">
                                <a:moveTo>
                                  <a:pt x="120" y="419"/>
                                </a:moveTo>
                                <a:lnTo>
                                  <a:pt x="64" y="419"/>
                                </a:lnTo>
                                <a:lnTo>
                                  <a:pt x="64" y="439"/>
                                </a:lnTo>
                                <a:lnTo>
                                  <a:pt x="110" y="439"/>
                                </a:lnTo>
                                <a:lnTo>
                                  <a:pt x="120" y="4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72F018" id="Group 82" o:spid="_x0000_s1026" style="position:absolute;margin-left:294pt;margin-top:558.55pt;width:6pt;height:27pt;z-index:251658243;mso-position-horizontal-relative:page;mso-position-vertical-relative:page" coordorigin="5880,11396" coordsize="1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" o:allowincell="f">
                <v:shape id="Freeform 83" o:spid="_x0000_s1027" style="position:absolute;left:5880;top:11396;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" path="m55,419l,419,60,539,110,439r-55,l55,419xe" fillcolor="black" stroked="f">
                  <v:path arrowok="t" o:connecttype="custom" o:connectlocs="55,419;0,419;60,539;110,439;55,439;55,419" o:connectangles="0,0,0,0,0,0"/>
                </v:shape>
                <v:shape id="Freeform 84" o:spid="_x0000_s1028" style="position:absolute;left:5880;top:11396;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" path="m64,l55,r,439l64,439,64,xe" fillcolor="black" stroked="f">
                  <v:path arrowok="t" o:connecttype="custom" o:connectlocs="64,0;55,0;55,439;64,439;64,0" o:connectangles="0,0,0,0,0"/>
                </v:shape>
                <v:shape id="Freeform 85" o:spid="_x0000_s1029" style="position:absolute;left:5880;top:11396;width:120;height:540;visibility:visible;mso-wrap-style:square;v-text-anchor:top" coordsize="12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" path="m120,419r-56,l64,439r46,l120,419xe" fillcolor="black" stroked="f">
                  <v:path arrowok="t" o:connecttype="custom" o:connectlocs="120,419;64,419;64,439;110,439;120,419" o:connectangles="0,0,0,0,0"/>
                </v:shape>
                <w10:wrap anchorx="page" anchory="page"/>
              </v:group>
            </w:pict>
          </mc:Fallback>
        </mc:AlternateContent>
      </w:r>
    </w:p>
    <w:p w14:paraId="7A03737D" w14:textId="77777777" w:rsidR="0067363E" w:rsidRPr="007C0D77" w:rsidRDefault="0067363E">
      <w:pPr>
        <w:pStyle w:val="BodyText"/>
        <w:kinsoku w:val="0"/>
        <w:overflowPunct w:val="0"/>
        <w:rPr>
          <w:sz w:val="20"/>
          <w:szCs w:val="20"/>
        </w:rPr>
      </w:pPr>
    </w:p>
    <w:p w14:paraId="71727652" w14:textId="77777777" w:rsidR="0067363E" w:rsidRPr="007C0D77" w:rsidRDefault="0057777E">
      <w:pPr>
        <w:pStyle w:val="BodyText"/>
        <w:kinsoku w:val="0"/>
        <w:overflowPunct w:val="0"/>
        <w:spacing w:before="10"/>
        <w:rPr>
          <w:sz w:val="11"/>
          <w:szCs w:val="11"/>
        </w:rPr>
      </w:pPr>
      <w:r w:rsidRPr="007C0D77">
        <w:rPr>
          <w:noProof/>
        </w:rPr>
        <mc:AlternateContent>
          <mc:Choice Requires="wps">
            <w:drawing>
              <wp:anchor distT="0" distB="0" distL="0" distR="0" simplePos="0" relativeHeight="251658250" behindDoc="0" locked="0" layoutInCell="0" allowOverlap="1" wp14:anchorId="02268A61" wp14:editId="1B976BE7">
                <wp:simplePos x="0" y="0"/>
                <wp:positionH relativeFrom="page">
                  <wp:posOffset>2335530</wp:posOffset>
                </wp:positionH>
                <wp:positionV relativeFrom="paragraph">
                  <wp:posOffset>1048385</wp:posOffset>
                </wp:positionV>
                <wp:extent cx="2857500" cy="571500"/>
                <wp:effectExtent l="0" t="0" r="0" b="0"/>
                <wp:wrapTopAndBottom/>
                <wp:docPr id="18"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71500"/>
                        </a:xfrm>
                        <a:prstGeom prst="rect">
                          <a:avLst/>
                        </a:prstGeom>
                        <a:noFill/>
                        <a:ln w="6096"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3E9F3B" w14:textId="77777777" w:rsidR="005C45F5" w:rsidRDefault="005C45F5">
                            <w:pPr>
                              <w:pStyle w:val="BodyText"/>
                              <w:kinsoku w:val="0"/>
                              <w:overflowPunct w:val="0"/>
                              <w:spacing w:before="100"/>
                              <w:ind w:left="171" w:right="161"/>
                              <w:rPr>
                                <w:sz w:val="20"/>
                                <w:szCs w:val="20"/>
                              </w:rPr>
                            </w:pPr>
                            <w:r>
                              <w:rPr>
                                <w:sz w:val="20"/>
                                <w:szCs w:val="20"/>
                              </w:rPr>
                              <w:t>Appeal to Secretary of State on grounds that Governing Body has acted unreasonably or has failed to discharge its duties.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68A61" id="Text Box 94" o:spid="_x0000_s1107" type="#_x0000_t202" style="position:absolute;margin-left:183.9pt;margin-top:82.55pt;width:225pt;height:45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" o:allowincell="f" filled="f" strokeweight=".48pt">
                <v:stroke linestyle="thinThin"/>
                <v:textbox inset="0,0,0,0">
                  <w:txbxContent>
                    <w:p w14:paraId="023E9F3B" w14:textId="77777777" w:rsidR="005C45F5" w:rsidRDefault="005C45F5">
                      <w:pPr>
                        <w:pStyle w:val="BodyText"/>
                        <w:kinsoku w:val="0"/>
                        <w:overflowPunct w:val="0"/>
                        <w:spacing w:before="100"/>
                        <w:ind w:left="171" w:right="161"/>
                        <w:rPr>
                          <w:sz w:val="20"/>
                          <w:szCs w:val="20"/>
                        </w:rPr>
                      </w:pPr>
                      <w:r>
                        <w:rPr>
                          <w:sz w:val="20"/>
                          <w:szCs w:val="20"/>
                        </w:rPr>
                        <w:t>Appeal to Secretary of State on grounds that Governing Body has acted unreasonably or has failed to discharge its duties.</w:t>
                      </w:r>
                    </w:p>
                  </w:txbxContent>
                </v:textbox>
                <w10:wrap type="topAndBottom" anchorx="page"/>
              </v:shape>
            </w:pict>
          </mc:Fallback>
        </mc:AlternateContent>
      </w:r>
      <w:r w:rsidRPr="007C0D77">
        <w:rPr>
          <w:noProof/>
        </w:rPr>
        <mc:AlternateContent>
          <mc:Choice Requires="wps">
            <w:drawing>
              <wp:anchor distT="0" distB="0" distL="0" distR="0" simplePos="0" relativeHeight="251658249" behindDoc="0" locked="0" layoutInCell="0" allowOverlap="1" wp14:anchorId="1B134D65" wp14:editId="4E8CE951">
                <wp:simplePos x="0" y="0"/>
                <wp:positionH relativeFrom="page">
                  <wp:posOffset>2088515</wp:posOffset>
                </wp:positionH>
                <wp:positionV relativeFrom="paragraph">
                  <wp:posOffset>240665</wp:posOffset>
                </wp:positionV>
                <wp:extent cx="3427730" cy="708660"/>
                <wp:effectExtent l="0" t="0" r="20320" b="15240"/>
                <wp:wrapTopAndBottom/>
                <wp:docPr id="22"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730" cy="708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4BC0D6E" w14:textId="77777777" w:rsidR="005C45F5" w:rsidRDefault="005C45F5" w:rsidP="004B0E93">
                            <w:pPr>
                              <w:pStyle w:val="BodyText"/>
                              <w:kinsoku w:val="0"/>
                              <w:overflowPunct w:val="0"/>
                              <w:spacing w:before="69"/>
                              <w:ind w:left="144"/>
                              <w:rPr>
                                <w:b/>
                                <w:bCs/>
                              </w:rPr>
                            </w:pPr>
                            <w:r>
                              <w:rPr>
                                <w:b/>
                                <w:bCs/>
                              </w:rPr>
                              <w:t xml:space="preserve">Stage </w:t>
                            </w:r>
                            <w:r w:rsidR="0014447C">
                              <w:rPr>
                                <w:b/>
                                <w:bCs/>
                              </w:rPr>
                              <w:t>Four</w:t>
                            </w:r>
                            <w:r>
                              <w:rPr>
                                <w:b/>
                                <w:bCs/>
                              </w:rPr>
                              <w:t xml:space="preserve"> – Complaint to Secretary of State (maintained schools) or EFSA (academies)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34D65" id="Text Box 93" o:spid="_x0000_s1108" type="#_x0000_t202" style="position:absolute;margin-left:164.45pt;margin-top:18.95pt;width:269.9pt;height:55.8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" o:allowincell="f" filled="f">
                <v:textbox inset="0,0,0,0">
                  <w:txbxContent>
                    <w:p w14:paraId="44BC0D6E" w14:textId="77777777" w:rsidR="005C45F5" w:rsidRDefault="005C45F5" w:rsidP="004B0E93">
                      <w:pPr>
                        <w:pStyle w:val="BodyText"/>
                        <w:kinsoku w:val="0"/>
                        <w:overflowPunct w:val="0"/>
                        <w:spacing w:before="69"/>
                        <w:ind w:left="144"/>
                        <w:rPr>
                          <w:b/>
                          <w:bCs/>
                        </w:rPr>
                      </w:pPr>
                      <w:r>
                        <w:rPr>
                          <w:b/>
                          <w:bCs/>
                        </w:rPr>
                        <w:t xml:space="preserve">Stage </w:t>
                      </w:r>
                      <w:r w:rsidR="0014447C">
                        <w:rPr>
                          <w:b/>
                          <w:bCs/>
                        </w:rPr>
                        <w:t>Four</w:t>
                      </w:r>
                      <w:r>
                        <w:rPr>
                          <w:b/>
                          <w:bCs/>
                        </w:rPr>
                        <w:t xml:space="preserve"> – Complaint to Secretary of State (maintained schools) or EFSA (academies) </w:t>
                      </w:r>
                    </w:p>
                  </w:txbxContent>
                </v:textbox>
                <w10:wrap type="topAndBottom" anchorx="page"/>
              </v:shape>
            </w:pict>
          </mc:Fallback>
        </mc:AlternateContent>
      </w:r>
      <w:r w:rsidR="00AE5FE5" w:rsidRPr="007C0D77">
        <w:rPr>
          <w:noProof/>
        </w:rPr>
        <mc:AlternateContent>
          <mc:Choice Requires="wps">
            <w:drawing>
              <wp:anchor distT="0" distB="0" distL="114300" distR="114300" simplePos="0" relativeHeight="251658244" behindDoc="0" locked="0" layoutInCell="0" allowOverlap="1" wp14:anchorId="0EDFA929" wp14:editId="3569507A">
                <wp:simplePos x="0" y="0"/>
                <wp:positionH relativeFrom="page">
                  <wp:posOffset>5681980</wp:posOffset>
                </wp:positionH>
                <wp:positionV relativeFrom="page">
                  <wp:posOffset>8108950</wp:posOffset>
                </wp:positionV>
                <wp:extent cx="76200" cy="228600"/>
                <wp:effectExtent l="0" t="0" r="0" b="0"/>
                <wp:wrapNone/>
                <wp:docPr id="20"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45DD1" w14:textId="77777777" w:rsidR="005C45F5" w:rsidRDefault="005C45F5">
                            <w:pPr>
                              <w:widowControl/>
                              <w:autoSpaceDE/>
                              <w:autoSpaceDN/>
                              <w:adjustRightInd/>
                              <w:spacing w:line="360" w:lineRule="atLeast"/>
                              <w:rPr>
                                <w:rFonts w:ascii="Times New Roman" w:hAnsi="Times New Roman" w:cs="Times New Roman"/>
                                <w:sz w:val="24"/>
                                <w:szCs w:val="24"/>
                              </w:rPr>
                            </w:pPr>
                          </w:p>
                          <w:p w14:paraId="06EFF6DE" w14:textId="77777777" w:rsidR="005C45F5" w:rsidRDefault="005C45F5">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FA929" id="Rectangle 86" o:spid="_x0000_s1109" style="position:absolute;margin-left:447.4pt;margin-top:638.5pt;width:6pt;height:18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" o:allowincell="f" filled="f" stroked="f">
                <v:textbox inset="0,0,0,0">
                  <w:txbxContent>
                    <w:p w14:paraId="4FE45DD1" w14:textId="77777777" w:rsidR="005C45F5" w:rsidRDefault="005C45F5">
                      <w:pPr>
                        <w:widowControl/>
                        <w:autoSpaceDE/>
                        <w:autoSpaceDN/>
                        <w:adjustRightInd/>
                        <w:spacing w:line="360" w:lineRule="atLeast"/>
                        <w:rPr>
                          <w:rFonts w:ascii="Times New Roman" w:hAnsi="Times New Roman" w:cs="Times New Roman"/>
                          <w:sz w:val="24"/>
                          <w:szCs w:val="24"/>
                        </w:rPr>
                      </w:pPr>
                    </w:p>
                    <w:p w14:paraId="06EFF6DE" w14:textId="77777777" w:rsidR="005C45F5" w:rsidRDefault="005C45F5">
                      <w:pPr>
                        <w:rPr>
                          <w:rFonts w:ascii="Times New Roman" w:hAnsi="Times New Roman" w:cs="Times New Roman"/>
                          <w:sz w:val="24"/>
                          <w:szCs w:val="24"/>
                        </w:rPr>
                      </w:pPr>
                    </w:p>
                  </w:txbxContent>
                </v:textbox>
                <w10:wrap anchorx="page" anchory="page"/>
              </v:rect>
            </w:pict>
          </mc:Fallback>
        </mc:AlternateContent>
      </w:r>
    </w:p>
    <w:p w14:paraId="4F3227FE" w14:textId="77777777" w:rsidR="0067363E" w:rsidRPr="007C0D77" w:rsidRDefault="0067363E">
      <w:pPr>
        <w:pStyle w:val="BodyText"/>
        <w:kinsoku w:val="0"/>
        <w:overflowPunct w:val="0"/>
        <w:spacing w:before="3"/>
      </w:pPr>
    </w:p>
    <w:p w14:paraId="52350D05" w14:textId="77777777" w:rsidR="004B0E93" w:rsidRPr="007C0D77" w:rsidRDefault="00AE5FE5">
      <w:pPr>
        <w:pStyle w:val="BodyText"/>
        <w:kinsoku w:val="0"/>
        <w:overflowPunct w:val="0"/>
        <w:spacing w:before="3"/>
      </w:pPr>
      <w:r w:rsidRPr="007C0D77">
        <w:rPr>
          <w:noProof/>
        </w:rPr>
        <mc:AlternateContent>
          <mc:Choice Requires="wps">
            <w:drawing>
              <wp:anchor distT="0" distB="0" distL="114300" distR="114300" simplePos="0" relativeHeight="251658245" behindDoc="0" locked="0" layoutInCell="0" allowOverlap="1" wp14:anchorId="24413635" wp14:editId="74C95994">
                <wp:simplePos x="0" y="0"/>
                <wp:positionH relativeFrom="page">
                  <wp:posOffset>3733800</wp:posOffset>
                </wp:positionH>
                <wp:positionV relativeFrom="page">
                  <wp:posOffset>9008110</wp:posOffset>
                </wp:positionV>
                <wp:extent cx="76200" cy="228600"/>
                <wp:effectExtent l="0" t="0" r="0" b="0"/>
                <wp:wrapNone/>
                <wp:docPr id="1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003B3" w14:textId="77777777" w:rsidR="005C45F5" w:rsidRDefault="005C45F5">
                            <w:pPr>
                              <w:widowControl/>
                              <w:autoSpaceDE/>
                              <w:autoSpaceDN/>
                              <w:adjustRightInd/>
                              <w:spacing w:line="360" w:lineRule="atLeast"/>
                              <w:rPr>
                                <w:rFonts w:ascii="Times New Roman" w:hAnsi="Times New Roman" w:cs="Times New Roman"/>
                                <w:sz w:val="24"/>
                                <w:szCs w:val="24"/>
                              </w:rPr>
                            </w:pPr>
                          </w:p>
                          <w:p w14:paraId="39FAE91B" w14:textId="77777777" w:rsidR="005C45F5" w:rsidRDefault="005C45F5">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13635" id="Rectangle 87" o:spid="_x0000_s1110" style="position:absolute;margin-left:294pt;margin-top:709.3pt;width:6pt;height:18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" o:allowincell="f" filled="f" stroked="f">
                <v:textbox inset="0,0,0,0">
                  <w:txbxContent>
                    <w:p w14:paraId="71E003B3" w14:textId="77777777" w:rsidR="005C45F5" w:rsidRDefault="005C45F5">
                      <w:pPr>
                        <w:widowControl/>
                        <w:autoSpaceDE/>
                        <w:autoSpaceDN/>
                        <w:adjustRightInd/>
                        <w:spacing w:line="360" w:lineRule="atLeast"/>
                        <w:rPr>
                          <w:rFonts w:ascii="Times New Roman" w:hAnsi="Times New Roman" w:cs="Times New Roman"/>
                          <w:sz w:val="24"/>
                          <w:szCs w:val="24"/>
                        </w:rPr>
                      </w:pPr>
                    </w:p>
                    <w:p w14:paraId="39FAE91B" w14:textId="77777777" w:rsidR="005C45F5" w:rsidRDefault="005C45F5">
                      <w:pPr>
                        <w:rPr>
                          <w:rFonts w:ascii="Times New Roman" w:hAnsi="Times New Roman" w:cs="Times New Roman"/>
                          <w:sz w:val="24"/>
                          <w:szCs w:val="24"/>
                        </w:rPr>
                      </w:pPr>
                    </w:p>
                  </w:txbxContent>
                </v:textbox>
                <w10:wrap anchorx="page" anchory="page"/>
              </v:rect>
            </w:pict>
          </mc:Fallback>
        </mc:AlternateContent>
      </w:r>
    </w:p>
    <w:p w14:paraId="5841592C" w14:textId="77777777" w:rsidR="004B0E93" w:rsidRPr="007C0D77" w:rsidRDefault="004B0E93">
      <w:pPr>
        <w:pStyle w:val="BodyText"/>
        <w:kinsoku w:val="0"/>
        <w:overflowPunct w:val="0"/>
        <w:spacing w:before="3"/>
      </w:pPr>
    </w:p>
    <w:p w14:paraId="5E06DD73" w14:textId="77777777" w:rsidR="0067363E" w:rsidRPr="007C0D77" w:rsidRDefault="0067363E">
      <w:pPr>
        <w:pStyle w:val="BodyText"/>
        <w:kinsoku w:val="0"/>
        <w:overflowPunct w:val="0"/>
        <w:spacing w:before="3"/>
        <w:sectPr w:rsidR="0067363E" w:rsidRPr="007C0D77">
          <w:pgSz w:w="11910" w:h="16840"/>
          <w:pgMar w:top="1000" w:right="640" w:bottom="920" w:left="860" w:header="0" w:footer="652" w:gutter="0"/>
          <w:cols w:space="720"/>
          <w:noEndnote/>
        </w:sectPr>
      </w:pPr>
    </w:p>
    <w:p w14:paraId="486A7745" w14:textId="77777777" w:rsidR="0067363E" w:rsidRPr="007C0D77" w:rsidRDefault="0067363E">
      <w:pPr>
        <w:pStyle w:val="BodyText"/>
        <w:kinsoku w:val="0"/>
        <w:overflowPunct w:val="0"/>
        <w:spacing w:before="4"/>
        <w:rPr>
          <w:sz w:val="34"/>
          <w:szCs w:val="34"/>
        </w:rPr>
      </w:pPr>
    </w:p>
    <w:p w14:paraId="376E5A86" w14:textId="77777777" w:rsidR="0067363E" w:rsidRPr="007C0D77" w:rsidRDefault="0067363E">
      <w:pPr>
        <w:pStyle w:val="Heading4"/>
        <w:kinsoku w:val="0"/>
        <w:overflowPunct w:val="0"/>
        <w:ind w:left="220"/>
      </w:pPr>
      <w:r w:rsidRPr="007C0D77">
        <w:rPr>
          <w:u w:val="thick"/>
        </w:rPr>
        <w:t>INITIAL SCHOOL RECORD OF COMPLAINT</w:t>
      </w:r>
    </w:p>
    <w:p w14:paraId="1F9392F6" w14:textId="77777777" w:rsidR="0067363E" w:rsidRPr="007C0D77" w:rsidRDefault="0067363E">
      <w:pPr>
        <w:pStyle w:val="BodyText"/>
        <w:kinsoku w:val="0"/>
        <w:overflowPunct w:val="0"/>
        <w:spacing w:before="73"/>
        <w:ind w:left="220"/>
        <w:rPr>
          <w:b/>
          <w:bCs/>
          <w:sz w:val="28"/>
          <w:szCs w:val="28"/>
        </w:rPr>
      </w:pPr>
      <w:r w:rsidRPr="007C0D77">
        <w:br w:type="column"/>
      </w:r>
      <w:r w:rsidRPr="007C0D77">
        <w:rPr>
          <w:b/>
          <w:bCs/>
          <w:sz w:val="28"/>
          <w:szCs w:val="28"/>
        </w:rPr>
        <w:lastRenderedPageBreak/>
        <w:t>APPENDIX A</w:t>
      </w:r>
    </w:p>
    <w:p w14:paraId="7B799765" w14:textId="77777777" w:rsidR="0067363E" w:rsidRPr="007C0D77" w:rsidRDefault="0067363E">
      <w:pPr>
        <w:pStyle w:val="BodyText"/>
        <w:kinsoku w:val="0"/>
        <w:overflowPunct w:val="0"/>
        <w:spacing w:before="73"/>
        <w:ind w:left="220"/>
        <w:rPr>
          <w:b/>
          <w:bCs/>
          <w:sz w:val="28"/>
          <w:szCs w:val="28"/>
        </w:rPr>
        <w:sectPr w:rsidR="0067363E" w:rsidRPr="007C0D77">
          <w:pgSz w:w="11910" w:h="16840"/>
          <w:pgMar w:top="1000" w:right="640" w:bottom="920" w:left="860" w:header="0" w:footer="652" w:gutter="0"/>
          <w:cols w:num="2" w:space="720" w:equalWidth="0">
            <w:col w:w="5192" w:space="2131"/>
            <w:col w:w="3087"/>
          </w:cols>
          <w:noEndnote/>
        </w:sectPr>
      </w:pPr>
    </w:p>
    <w:p w14:paraId="02B1E818" w14:textId="77777777" w:rsidR="0067363E" w:rsidRPr="007C0D77" w:rsidRDefault="0068342E">
      <w:pPr>
        <w:pStyle w:val="BodyText"/>
        <w:kinsoku w:val="0"/>
        <w:overflowPunct w:val="0"/>
        <w:rPr>
          <w:b/>
          <w:bCs/>
          <w:sz w:val="26"/>
          <w:szCs w:val="26"/>
        </w:rPr>
      </w:pPr>
      <w:r w:rsidRPr="007C0D77">
        <w:rPr>
          <w:noProof/>
        </w:rPr>
        <w:lastRenderedPageBreak/>
        <mc:AlternateContent>
          <mc:Choice Requires="wpg">
            <w:drawing>
              <wp:anchor distT="0" distB="0" distL="114300" distR="114300" simplePos="0" relativeHeight="251658251" behindDoc="1" locked="0" layoutInCell="0" allowOverlap="1" wp14:anchorId="6B7E8A29" wp14:editId="7087296C">
                <wp:simplePos x="0" y="0"/>
                <wp:positionH relativeFrom="page">
                  <wp:posOffset>583035</wp:posOffset>
                </wp:positionH>
                <wp:positionV relativeFrom="paragraph">
                  <wp:posOffset>193977</wp:posOffset>
                </wp:positionV>
                <wp:extent cx="6233160" cy="7414167"/>
                <wp:effectExtent l="0" t="0" r="15240" b="15875"/>
                <wp:wrapNone/>
                <wp:docPr id="2"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a:extLst>
                          <a:ext uri="{F59B8463-F414-42e2-B3A4-FFEF48DC7170}">
                            <a15:nonVisualGroupProps xmlns:a15="http://schemas.microsoft.com/office/drawing/2012/main" isLegacyGroup="0"/>
                          </a:ext>
                        </a:extLst>
                      </wpg:cNvGrpSpPr>
                      <wpg:grpSpPr bwMode="auto">
                        <a:xfrm>
                          <a:off x="0" y="0"/>
                          <a:ext cx="6233160" cy="7414167"/>
                          <a:chOff x="918" y="560"/>
                          <a:chExt cx="9816" cy="11974"/>
                        </a:xfrm>
                      </wpg:grpSpPr>
                      <wps:wsp>
                        <wps:cNvPr id="4" name="Freeform 96"/>
                        <wps:cNvSpPr>
                          <a:spLocks/>
                        </wps:cNvSpPr>
                        <wps:spPr bwMode="auto">
                          <a:xfrm>
                            <a:off x="4572" y="680"/>
                            <a:ext cx="105" cy="791"/>
                          </a:xfrm>
                          <a:custGeom>
                            <a:avLst/>
                            <a:gdLst>
                              <a:gd name="T0" fmla="*/ 0 w 105"/>
                              <a:gd name="T1" fmla="*/ 790 h 791"/>
                              <a:gd name="T2" fmla="*/ 105 w 105"/>
                              <a:gd name="T3" fmla="*/ 790 h 791"/>
                              <a:gd name="T4" fmla="*/ 105 w 105"/>
                              <a:gd name="T5" fmla="*/ 0 h 791"/>
                              <a:gd name="T6" fmla="*/ 0 w 105"/>
                              <a:gd name="T7" fmla="*/ 0 h 791"/>
                              <a:gd name="T8" fmla="*/ 0 w 105"/>
                              <a:gd name="T9" fmla="*/ 790 h 791"/>
                            </a:gdLst>
                            <a:ahLst/>
                            <a:cxnLst>
                              <a:cxn ang="0">
                                <a:pos x="T0" y="T1"/>
                              </a:cxn>
                              <a:cxn ang="0">
                                <a:pos x="T2" y="T3"/>
                              </a:cxn>
                              <a:cxn ang="0">
                                <a:pos x="T4" y="T5"/>
                              </a:cxn>
                              <a:cxn ang="0">
                                <a:pos x="T6" y="T7"/>
                              </a:cxn>
                              <a:cxn ang="0">
                                <a:pos x="T8" y="T9"/>
                              </a:cxn>
                            </a:cxnLst>
                            <a:rect l="0" t="0" r="r" b="b"/>
                            <a:pathLst>
                              <a:path w="105" h="791">
                                <a:moveTo>
                                  <a:pt x="0" y="790"/>
                                </a:moveTo>
                                <a:lnTo>
                                  <a:pt x="105" y="790"/>
                                </a:lnTo>
                                <a:lnTo>
                                  <a:pt x="105" y="0"/>
                                </a:lnTo>
                                <a:lnTo>
                                  <a:pt x="0" y="0"/>
                                </a:lnTo>
                                <a:lnTo>
                                  <a:pt x="0" y="79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97"/>
                        <wps:cNvSpPr>
                          <a:spLocks/>
                        </wps:cNvSpPr>
                        <wps:spPr bwMode="auto">
                          <a:xfrm>
                            <a:off x="1055" y="680"/>
                            <a:ext cx="20" cy="3197"/>
                          </a:xfrm>
                          <a:custGeom>
                            <a:avLst/>
                            <a:gdLst>
                              <a:gd name="T0" fmla="*/ 0 w 20"/>
                              <a:gd name="T1" fmla="*/ 3196 h 3197"/>
                              <a:gd name="T2" fmla="*/ 0 w 20"/>
                              <a:gd name="T3" fmla="*/ 3196 h 3197"/>
                              <a:gd name="T4" fmla="*/ 0 w 20"/>
                              <a:gd name="T5" fmla="*/ 0 h 3197"/>
                              <a:gd name="T6" fmla="*/ 0 w 20"/>
                              <a:gd name="T7" fmla="*/ 0 h 3197"/>
                              <a:gd name="T8" fmla="*/ 0 w 20"/>
                              <a:gd name="T9" fmla="*/ 3196 h 3197"/>
                            </a:gdLst>
                            <a:ahLst/>
                            <a:cxnLst>
                              <a:cxn ang="0">
                                <a:pos x="T0" y="T1"/>
                              </a:cxn>
                              <a:cxn ang="0">
                                <a:pos x="T2" y="T3"/>
                              </a:cxn>
                              <a:cxn ang="0">
                                <a:pos x="T4" y="T5"/>
                              </a:cxn>
                              <a:cxn ang="0">
                                <a:pos x="T6" y="T7"/>
                              </a:cxn>
                              <a:cxn ang="0">
                                <a:pos x="T8" y="T9"/>
                              </a:cxn>
                            </a:cxnLst>
                            <a:rect l="0" t="0" r="r" b="b"/>
                            <a:pathLst>
                              <a:path w="20" h="3197">
                                <a:moveTo>
                                  <a:pt x="0" y="3196"/>
                                </a:moveTo>
                                <a:lnTo>
                                  <a:pt x="0" y="3196"/>
                                </a:lnTo>
                                <a:lnTo>
                                  <a:pt x="0" y="0"/>
                                </a:lnTo>
                                <a:lnTo>
                                  <a:pt x="0" y="0"/>
                                </a:lnTo>
                                <a:lnTo>
                                  <a:pt x="0" y="3196"/>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 name="Group 98"/>
                        <wpg:cNvGrpSpPr>
                          <a:grpSpLocks/>
                          <a:extLst>
                            <a:ext uri="{F59B8463-F414-42e2-B3A4-FFEF48DC7170}">
                              <a15:nonVisualGroupProps xmlns:a15="http://schemas.microsoft.com/office/drawing/2012/main" isLegacyGroup="0"/>
                            </a:ext>
                          </a:extLst>
                        </wpg:cNvGrpSpPr>
                        <wpg:grpSpPr bwMode="auto">
                          <a:xfrm>
                            <a:off x="1055" y="680"/>
                            <a:ext cx="3622" cy="3447"/>
                            <a:chOff x="1055" y="680"/>
                            <a:chExt cx="3622" cy="3447"/>
                          </a:xfrm>
                        </wpg:grpSpPr>
                        <wps:wsp>
                          <wps:cNvPr id="7" name="Freeform 99"/>
                          <wps:cNvSpPr>
                            <a:spLocks/>
                          </wps:cNvSpPr>
                          <wps:spPr bwMode="auto">
                            <a:xfrm>
                              <a:off x="1055" y="930"/>
                              <a:ext cx="3597" cy="3197"/>
                            </a:xfrm>
                            <a:custGeom>
                              <a:avLst/>
                              <a:gdLst>
                                <a:gd name="T0" fmla="*/ 3491 w 3597"/>
                                <a:gd name="T1" fmla="*/ 0 h 3197"/>
                                <a:gd name="T2" fmla="*/ 0 w 3597"/>
                                <a:gd name="T3" fmla="*/ 0 h 3197"/>
                                <a:gd name="T4" fmla="*/ 0 w 3597"/>
                                <a:gd name="T5" fmla="*/ 790 h 3197"/>
                                <a:gd name="T6" fmla="*/ 3491 w 3597"/>
                                <a:gd name="T7" fmla="*/ 790 h 3197"/>
                                <a:gd name="T8" fmla="*/ 3491 w 3597"/>
                                <a:gd name="T9" fmla="*/ 0 h 3197"/>
                              </a:gdLst>
                              <a:ahLst/>
                              <a:cxnLst>
                                <a:cxn ang="0">
                                  <a:pos x="T0" y="T1"/>
                                </a:cxn>
                                <a:cxn ang="0">
                                  <a:pos x="T2" y="T3"/>
                                </a:cxn>
                                <a:cxn ang="0">
                                  <a:pos x="T4" y="T5"/>
                                </a:cxn>
                                <a:cxn ang="0">
                                  <a:pos x="T6" y="T7"/>
                                </a:cxn>
                                <a:cxn ang="0">
                                  <a:pos x="T8" y="T9"/>
                                </a:cxn>
                              </a:cxnLst>
                              <a:rect l="0" t="0" r="r" b="b"/>
                              <a:pathLst>
                                <a:path w="3597" h="3197">
                                  <a:moveTo>
                                    <a:pt x="3491" y="0"/>
                                  </a:moveTo>
                                  <a:lnTo>
                                    <a:pt x="0" y="0"/>
                                  </a:lnTo>
                                  <a:lnTo>
                                    <a:pt x="0" y="790"/>
                                  </a:lnTo>
                                  <a:lnTo>
                                    <a:pt x="3491" y="790"/>
                                  </a:lnTo>
                                  <a:lnTo>
                                    <a:pt x="3491"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080" y="680"/>
                              <a:ext cx="3597" cy="3197"/>
                            </a:xfrm>
                            <a:custGeom>
                              <a:avLst/>
                              <a:gdLst>
                                <a:gd name="T0" fmla="*/ 3596 w 3597"/>
                                <a:gd name="T1" fmla="*/ 2406 h 3197"/>
                                <a:gd name="T2" fmla="*/ 3491 w 3597"/>
                                <a:gd name="T3" fmla="*/ 2406 h 3197"/>
                                <a:gd name="T4" fmla="*/ 0 w 3597"/>
                                <a:gd name="T5" fmla="*/ 2406 h 3197"/>
                                <a:gd name="T6" fmla="*/ 0 w 3597"/>
                                <a:gd name="T7" fmla="*/ 3196 h 3197"/>
                                <a:gd name="T8" fmla="*/ 3491 w 3597"/>
                                <a:gd name="T9" fmla="*/ 3196 h 3197"/>
                                <a:gd name="T10" fmla="*/ 3596 w 3597"/>
                                <a:gd name="T11" fmla="*/ 3196 h 3197"/>
                                <a:gd name="T12" fmla="*/ 3596 w 3597"/>
                                <a:gd name="T13" fmla="*/ 2406 h 3197"/>
                              </a:gdLst>
                              <a:ahLst/>
                              <a:cxnLst>
                                <a:cxn ang="0">
                                  <a:pos x="T0" y="T1"/>
                                </a:cxn>
                                <a:cxn ang="0">
                                  <a:pos x="T2" y="T3"/>
                                </a:cxn>
                                <a:cxn ang="0">
                                  <a:pos x="T4" y="T5"/>
                                </a:cxn>
                                <a:cxn ang="0">
                                  <a:pos x="T6" y="T7"/>
                                </a:cxn>
                                <a:cxn ang="0">
                                  <a:pos x="T8" y="T9"/>
                                </a:cxn>
                                <a:cxn ang="0">
                                  <a:pos x="T10" y="T11"/>
                                </a:cxn>
                                <a:cxn ang="0">
                                  <a:pos x="T12" y="T13"/>
                                </a:cxn>
                              </a:cxnLst>
                              <a:rect l="0" t="0" r="r" b="b"/>
                              <a:pathLst>
                                <a:path w="3597" h="3197">
                                  <a:moveTo>
                                    <a:pt x="3596" y="2406"/>
                                  </a:moveTo>
                                  <a:lnTo>
                                    <a:pt x="3491" y="2406"/>
                                  </a:lnTo>
                                  <a:lnTo>
                                    <a:pt x="0" y="2406"/>
                                  </a:lnTo>
                                  <a:lnTo>
                                    <a:pt x="0" y="3196"/>
                                  </a:lnTo>
                                  <a:lnTo>
                                    <a:pt x="3491" y="3196"/>
                                  </a:lnTo>
                                  <a:lnTo>
                                    <a:pt x="3596" y="3196"/>
                                  </a:lnTo>
                                  <a:lnTo>
                                    <a:pt x="3596" y="2406"/>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080" y="680"/>
                              <a:ext cx="3597" cy="3197"/>
                            </a:xfrm>
                            <a:custGeom>
                              <a:avLst/>
                              <a:gdLst>
                                <a:gd name="T0" fmla="*/ 3596 w 3597"/>
                                <a:gd name="T1" fmla="*/ 1600 h 3197"/>
                                <a:gd name="T2" fmla="*/ 3491 w 3597"/>
                                <a:gd name="T3" fmla="*/ 1600 h 3197"/>
                                <a:gd name="T4" fmla="*/ 0 w 3597"/>
                                <a:gd name="T5" fmla="*/ 1600 h 3197"/>
                                <a:gd name="T6" fmla="*/ 0 w 3597"/>
                                <a:gd name="T7" fmla="*/ 2395 h 3197"/>
                                <a:gd name="T8" fmla="*/ 3491 w 3597"/>
                                <a:gd name="T9" fmla="*/ 2395 h 3197"/>
                                <a:gd name="T10" fmla="*/ 3596 w 3597"/>
                                <a:gd name="T11" fmla="*/ 2395 h 3197"/>
                                <a:gd name="T12" fmla="*/ 3596 w 3597"/>
                                <a:gd name="T13" fmla="*/ 1600 h 3197"/>
                              </a:gdLst>
                              <a:ahLst/>
                              <a:cxnLst>
                                <a:cxn ang="0">
                                  <a:pos x="T0" y="T1"/>
                                </a:cxn>
                                <a:cxn ang="0">
                                  <a:pos x="T2" y="T3"/>
                                </a:cxn>
                                <a:cxn ang="0">
                                  <a:pos x="T4" y="T5"/>
                                </a:cxn>
                                <a:cxn ang="0">
                                  <a:pos x="T6" y="T7"/>
                                </a:cxn>
                                <a:cxn ang="0">
                                  <a:pos x="T8" y="T9"/>
                                </a:cxn>
                                <a:cxn ang="0">
                                  <a:pos x="T10" y="T11"/>
                                </a:cxn>
                                <a:cxn ang="0">
                                  <a:pos x="T12" y="T13"/>
                                </a:cxn>
                              </a:cxnLst>
                              <a:rect l="0" t="0" r="r" b="b"/>
                              <a:pathLst>
                                <a:path w="3597" h="3197">
                                  <a:moveTo>
                                    <a:pt x="3596" y="1600"/>
                                  </a:moveTo>
                                  <a:lnTo>
                                    <a:pt x="3491" y="1600"/>
                                  </a:lnTo>
                                  <a:lnTo>
                                    <a:pt x="0" y="1600"/>
                                  </a:lnTo>
                                  <a:lnTo>
                                    <a:pt x="0" y="2395"/>
                                  </a:lnTo>
                                  <a:lnTo>
                                    <a:pt x="3491" y="2395"/>
                                  </a:lnTo>
                                  <a:lnTo>
                                    <a:pt x="3596" y="2395"/>
                                  </a:lnTo>
                                  <a:lnTo>
                                    <a:pt x="3596" y="160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080" y="680"/>
                              <a:ext cx="3597" cy="3197"/>
                            </a:xfrm>
                            <a:custGeom>
                              <a:avLst/>
                              <a:gdLst>
                                <a:gd name="T0" fmla="*/ 3596 w 3597"/>
                                <a:gd name="T1" fmla="*/ 800 h 3197"/>
                                <a:gd name="T2" fmla="*/ 3491 w 3597"/>
                                <a:gd name="T3" fmla="*/ 800 h 3197"/>
                                <a:gd name="T4" fmla="*/ 0 w 3597"/>
                                <a:gd name="T5" fmla="*/ 800 h 3197"/>
                                <a:gd name="T6" fmla="*/ 0 w 3597"/>
                                <a:gd name="T7" fmla="*/ 1590 h 3197"/>
                                <a:gd name="T8" fmla="*/ 3491 w 3597"/>
                                <a:gd name="T9" fmla="*/ 1590 h 3197"/>
                                <a:gd name="T10" fmla="*/ 3596 w 3597"/>
                                <a:gd name="T11" fmla="*/ 1590 h 3197"/>
                                <a:gd name="T12" fmla="*/ 3596 w 3597"/>
                                <a:gd name="T13" fmla="*/ 800 h 3197"/>
                              </a:gdLst>
                              <a:ahLst/>
                              <a:cxnLst>
                                <a:cxn ang="0">
                                  <a:pos x="T0" y="T1"/>
                                </a:cxn>
                                <a:cxn ang="0">
                                  <a:pos x="T2" y="T3"/>
                                </a:cxn>
                                <a:cxn ang="0">
                                  <a:pos x="T4" y="T5"/>
                                </a:cxn>
                                <a:cxn ang="0">
                                  <a:pos x="T6" y="T7"/>
                                </a:cxn>
                                <a:cxn ang="0">
                                  <a:pos x="T8" y="T9"/>
                                </a:cxn>
                                <a:cxn ang="0">
                                  <a:pos x="T10" y="T11"/>
                                </a:cxn>
                                <a:cxn ang="0">
                                  <a:pos x="T12" y="T13"/>
                                </a:cxn>
                              </a:cxnLst>
                              <a:rect l="0" t="0" r="r" b="b"/>
                              <a:pathLst>
                                <a:path w="3597" h="3197">
                                  <a:moveTo>
                                    <a:pt x="3596" y="800"/>
                                  </a:moveTo>
                                  <a:lnTo>
                                    <a:pt x="3491" y="800"/>
                                  </a:lnTo>
                                  <a:lnTo>
                                    <a:pt x="0" y="800"/>
                                  </a:lnTo>
                                  <a:lnTo>
                                    <a:pt x="0" y="1590"/>
                                  </a:lnTo>
                                  <a:lnTo>
                                    <a:pt x="3491" y="1590"/>
                                  </a:lnTo>
                                  <a:lnTo>
                                    <a:pt x="3596" y="1590"/>
                                  </a:lnTo>
                                  <a:lnTo>
                                    <a:pt x="3596" y="80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 name="Freeform 103"/>
                        <wps:cNvSpPr>
                          <a:spLocks/>
                        </wps:cNvSpPr>
                        <wps:spPr bwMode="auto">
                          <a:xfrm>
                            <a:off x="4681" y="680"/>
                            <a:ext cx="20" cy="3197"/>
                          </a:xfrm>
                          <a:custGeom>
                            <a:avLst/>
                            <a:gdLst>
                              <a:gd name="T0" fmla="*/ 0 w 20"/>
                              <a:gd name="T1" fmla="*/ 0 h 3197"/>
                              <a:gd name="T2" fmla="*/ 0 w 20"/>
                              <a:gd name="T3" fmla="*/ 3196 h 3197"/>
                            </a:gdLst>
                            <a:ahLst/>
                            <a:cxnLst>
                              <a:cxn ang="0">
                                <a:pos x="T0" y="T1"/>
                              </a:cxn>
                              <a:cxn ang="0">
                                <a:pos x="T2" y="T3"/>
                              </a:cxn>
                            </a:cxnLst>
                            <a:rect l="0" t="0" r="r" b="b"/>
                            <a:pathLst>
                              <a:path w="20" h="3197">
                                <a:moveTo>
                                  <a:pt x="0" y="0"/>
                                </a:moveTo>
                                <a:lnTo>
                                  <a:pt x="0" y="3196"/>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04"/>
                        <wps:cNvSpPr>
                          <a:spLocks/>
                        </wps:cNvSpPr>
                        <wps:spPr bwMode="auto">
                          <a:xfrm>
                            <a:off x="1030" y="3906"/>
                            <a:ext cx="3647" cy="20"/>
                          </a:xfrm>
                          <a:custGeom>
                            <a:avLst/>
                            <a:gdLst>
                              <a:gd name="T0" fmla="*/ 0 w 3647"/>
                              <a:gd name="T1" fmla="*/ 0 h 20"/>
                              <a:gd name="T2" fmla="*/ 3646 w 3647"/>
                              <a:gd name="T3" fmla="*/ 0 h 20"/>
                            </a:gdLst>
                            <a:ahLst/>
                            <a:cxnLst>
                              <a:cxn ang="0">
                                <a:pos x="T0" y="T1"/>
                              </a:cxn>
                              <a:cxn ang="0">
                                <a:pos x="T2" y="T3"/>
                              </a:cxn>
                            </a:cxnLst>
                            <a:rect l="0" t="0" r="r" b="b"/>
                            <a:pathLst>
                              <a:path w="3647" h="20">
                                <a:moveTo>
                                  <a:pt x="0" y="0"/>
                                </a:moveTo>
                                <a:lnTo>
                                  <a:pt x="3646"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05"/>
                        <wps:cNvSpPr>
                          <a:spLocks/>
                        </wps:cNvSpPr>
                        <wps:spPr bwMode="auto">
                          <a:xfrm>
                            <a:off x="4676" y="3876"/>
                            <a:ext cx="90" cy="60"/>
                          </a:xfrm>
                          <a:custGeom>
                            <a:avLst/>
                            <a:gdLst>
                              <a:gd name="T0" fmla="*/ 0 w 90"/>
                              <a:gd name="T1" fmla="*/ 60 h 60"/>
                              <a:gd name="T2" fmla="*/ 90 w 90"/>
                              <a:gd name="T3" fmla="*/ 60 h 60"/>
                              <a:gd name="T4" fmla="*/ 90 w 90"/>
                              <a:gd name="T5" fmla="*/ 0 h 60"/>
                              <a:gd name="T6" fmla="*/ 0 w 90"/>
                              <a:gd name="T7" fmla="*/ 0 h 60"/>
                              <a:gd name="T8" fmla="*/ 0 w 90"/>
                              <a:gd name="T9" fmla="*/ 60 h 60"/>
                            </a:gdLst>
                            <a:ahLst/>
                            <a:cxnLst>
                              <a:cxn ang="0">
                                <a:pos x="T0" y="T1"/>
                              </a:cxn>
                              <a:cxn ang="0">
                                <a:pos x="T2" y="T3"/>
                              </a:cxn>
                              <a:cxn ang="0">
                                <a:pos x="T4" y="T5"/>
                              </a:cxn>
                              <a:cxn ang="0">
                                <a:pos x="T6" y="T7"/>
                              </a:cxn>
                              <a:cxn ang="0">
                                <a:pos x="T8" y="T9"/>
                              </a:cxn>
                            </a:cxnLst>
                            <a:rect l="0" t="0" r="r" b="b"/>
                            <a:pathLst>
                              <a:path w="90" h="60">
                                <a:moveTo>
                                  <a:pt x="0" y="60"/>
                                </a:moveTo>
                                <a:lnTo>
                                  <a:pt x="90" y="60"/>
                                </a:lnTo>
                                <a:lnTo>
                                  <a:pt x="90" y="0"/>
                                </a:lnTo>
                                <a:lnTo>
                                  <a:pt x="0" y="0"/>
                                </a:lnTo>
                                <a:lnTo>
                                  <a:pt x="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6"/>
                        <wps:cNvSpPr>
                          <a:spLocks/>
                        </wps:cNvSpPr>
                        <wps:spPr bwMode="auto">
                          <a:xfrm>
                            <a:off x="4766" y="3906"/>
                            <a:ext cx="5968" cy="20"/>
                          </a:xfrm>
                          <a:custGeom>
                            <a:avLst/>
                            <a:gdLst>
                              <a:gd name="T0" fmla="*/ 0 w 5968"/>
                              <a:gd name="T1" fmla="*/ 0 h 20"/>
                              <a:gd name="T2" fmla="*/ 5967 w 5968"/>
                              <a:gd name="T3" fmla="*/ 0 h 20"/>
                            </a:gdLst>
                            <a:ahLst/>
                            <a:cxnLst>
                              <a:cxn ang="0">
                                <a:pos x="T0" y="T1"/>
                              </a:cxn>
                              <a:cxn ang="0">
                                <a:pos x="T2" y="T3"/>
                              </a:cxn>
                            </a:cxnLst>
                            <a:rect l="0" t="0" r="r" b="b"/>
                            <a:pathLst>
                              <a:path w="5968" h="20">
                                <a:moveTo>
                                  <a:pt x="0" y="0"/>
                                </a:moveTo>
                                <a:lnTo>
                                  <a:pt x="5967"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07"/>
                        <wps:cNvSpPr>
                          <a:spLocks/>
                        </wps:cNvSpPr>
                        <wps:spPr bwMode="auto">
                          <a:xfrm>
                            <a:off x="1023" y="665"/>
                            <a:ext cx="20" cy="11764"/>
                          </a:xfrm>
                          <a:custGeom>
                            <a:avLst/>
                            <a:gdLst>
                              <a:gd name="T0" fmla="*/ 0 w 20"/>
                              <a:gd name="T1" fmla="*/ 0 h 11764"/>
                              <a:gd name="T2" fmla="*/ 0 w 20"/>
                              <a:gd name="T3" fmla="*/ 11763 h 11764"/>
                            </a:gdLst>
                            <a:ahLst/>
                            <a:cxnLst>
                              <a:cxn ang="0">
                                <a:pos x="T0" y="T1"/>
                              </a:cxn>
                              <a:cxn ang="0">
                                <a:pos x="T2" y="T3"/>
                              </a:cxn>
                            </a:cxnLst>
                            <a:rect l="0" t="0" r="r" b="b"/>
                            <a:pathLst>
                              <a:path w="20" h="11764">
                                <a:moveTo>
                                  <a:pt x="0" y="0"/>
                                </a:moveTo>
                                <a:lnTo>
                                  <a:pt x="0" y="117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08"/>
                        <wps:cNvSpPr>
                          <a:spLocks/>
                        </wps:cNvSpPr>
                        <wps:spPr bwMode="auto">
                          <a:xfrm>
                            <a:off x="970" y="590"/>
                            <a:ext cx="20" cy="11914"/>
                          </a:xfrm>
                          <a:custGeom>
                            <a:avLst/>
                            <a:gdLst>
                              <a:gd name="T0" fmla="*/ 0 w 20"/>
                              <a:gd name="T1" fmla="*/ 0 h 11914"/>
                              <a:gd name="T2" fmla="*/ 0 w 20"/>
                              <a:gd name="T3" fmla="*/ 11913 h 11914"/>
                            </a:gdLst>
                            <a:ahLst/>
                            <a:cxnLst>
                              <a:cxn ang="0">
                                <a:pos x="T0" y="T1"/>
                              </a:cxn>
                              <a:cxn ang="0">
                                <a:pos x="T2" y="T3"/>
                              </a:cxn>
                            </a:cxnLst>
                            <a:rect l="0" t="0" r="r" b="b"/>
                            <a:pathLst>
                              <a:path w="20" h="11914">
                                <a:moveTo>
                                  <a:pt x="0" y="0"/>
                                </a:moveTo>
                                <a:lnTo>
                                  <a:pt x="0" y="11913"/>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09"/>
                        <wps:cNvSpPr>
                          <a:spLocks/>
                        </wps:cNvSpPr>
                        <wps:spPr bwMode="auto">
                          <a:xfrm>
                            <a:off x="918" y="560"/>
                            <a:ext cx="20" cy="11974"/>
                          </a:xfrm>
                          <a:custGeom>
                            <a:avLst/>
                            <a:gdLst>
                              <a:gd name="T0" fmla="*/ 0 w 20"/>
                              <a:gd name="T1" fmla="*/ 0 h 11974"/>
                              <a:gd name="T2" fmla="*/ 0 w 20"/>
                              <a:gd name="T3" fmla="*/ 11973 h 11974"/>
                            </a:gdLst>
                            <a:ahLst/>
                            <a:cxnLst>
                              <a:cxn ang="0">
                                <a:pos x="T0" y="T1"/>
                              </a:cxn>
                              <a:cxn ang="0">
                                <a:pos x="T2" y="T3"/>
                              </a:cxn>
                            </a:cxnLst>
                            <a:rect l="0" t="0" r="r" b="b"/>
                            <a:pathLst>
                              <a:path w="20" h="11974">
                                <a:moveTo>
                                  <a:pt x="0" y="0"/>
                                </a:moveTo>
                                <a:lnTo>
                                  <a:pt x="0" y="1197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791DA7" id="Group 95" o:spid="_x0000_s1026" style="position:absolute;margin-left:45.9pt;margin-top:15.25pt;width:490.8pt;height:583.8pt;z-index:-251658229;mso-position-horizontal-relative:page" coordorigin="918,560" coordsize="9816,1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" o:allowincell="f">
                <v:shape id="Freeform 96" o:spid="_x0000_s1027" style="position:absolute;left:4572;top:680;width:105;height:791;visibility:visible;mso-wrap-style:square;v-text-anchor:top" coordsize="10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" path="m,790r105,l105,,,,,790xe" fillcolor="#f1f1f1" stroked="f">
                  <v:path arrowok="t" o:connecttype="custom" o:connectlocs="0,790;105,790;105,0;0,0;0,790" o:connectangles="0,0,0,0,0"/>
                </v:shape>
                <v:shape id="Freeform 97" o:spid="_x0000_s1028" style="position:absolute;left:1055;top:680;width:20;height:3197;visibility:visible;mso-wrap-style:square;v-text-anchor:top" coordsize="20,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" path="m,3196r,l,,,,,3196xe" fillcolor="#f1f1f1" stroked="f">
                  <v:path arrowok="t" o:connecttype="custom" o:connectlocs="0,3196;0,3196;0,0;0,0;0,3196" o:connectangles="0,0,0,0,0"/>
                </v:shape>
                <v:group id="Group 98" o:spid="_x0000_s1029" style="position:absolute;left:1055;top:680;width:3622;height:3447" coordorigin="1055,680" coordsize="3622,3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9" o:spid="_x0000_s1030" style="position:absolute;left:1055;top:930;width:3597;height:3197;visibility:visible;mso-wrap-style:square;v-text-anchor:top" coordsize="3597,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" path="m3491,l,,,790r3491,l3491,e" fillcolor="#f1f1f1" stroked="f">
                    <v:path arrowok="t" o:connecttype="custom" o:connectlocs="3491,0;0,0;0,790;3491,790;3491,0" o:connectangles="0,0,0,0,0"/>
                  </v:shape>
                  <v:shape id="Freeform 100" o:spid="_x0000_s1031" style="position:absolute;left:1080;top:680;width:3597;height:3197;visibility:visible;mso-wrap-style:square;v-text-anchor:top" coordsize="3597,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" path="m3596,2406r-105,l,2406r,790l3491,3196r105,l3596,2406e" fillcolor="#f1f1f1" stroked="f">
                    <v:path arrowok="t" o:connecttype="custom" o:connectlocs="3596,2406;3491,2406;0,2406;0,3196;3491,3196;3596,3196;3596,2406" o:connectangles="0,0,0,0,0,0,0"/>
                  </v:shape>
                  <v:shape id="Freeform 101" o:spid="_x0000_s1032" style="position:absolute;left:1080;top:680;width:3597;height:3197;visibility:visible;mso-wrap-style:square;v-text-anchor:top" coordsize="3597,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" path="m3596,1600r-105,l,1600r,795l3491,2395r105,l3596,1600e" fillcolor="#f1f1f1" stroked="f">
                    <v:path arrowok="t" o:connecttype="custom" o:connectlocs="3596,1600;3491,1600;0,1600;0,2395;3491,2395;3596,2395;3596,1600" o:connectangles="0,0,0,0,0,0,0"/>
                  </v:shape>
                  <v:shape id="Freeform 102" o:spid="_x0000_s1033" style="position:absolute;left:1080;top:680;width:3597;height:3197;visibility:visible;mso-wrap-style:square;v-text-anchor:top" coordsize="3597,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" path="m3596,800r-105,l,800r,790l3491,1590r105,l3596,800e" fillcolor="#f1f1f1" stroked="f">
                    <v:path arrowok="t" o:connecttype="custom" o:connectlocs="3596,800;3491,800;0,800;0,1590;3491,1590;3596,1590;3596,800" o:connectangles="0,0,0,0,0,0,0"/>
                  </v:shape>
                </v:group>
                <v:shape id="Freeform 103" o:spid="_x0000_s1034" style="position:absolute;left:4681;top:680;width:20;height:3197;visibility:visible;mso-wrap-style:square;v-text-anchor:top" coordsize="20,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" path="m,l,3196e" filled="f" strokeweight=".5pt">
                  <v:path arrowok="t" o:connecttype="custom" o:connectlocs="0,0;0,3196" o:connectangles="0,0"/>
                </v:shape>
                <v:shape id="Freeform 104" o:spid="_x0000_s1035" style="position:absolute;left:1030;top:3906;width:3647;height:20;visibility:visible;mso-wrap-style:square;v-text-anchor:top" coordsize="36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" path="m,l3646,e" filled="f" strokeweight="3pt">
                  <v:path arrowok="t" o:connecttype="custom" o:connectlocs="0,0;3646,0" o:connectangles="0,0"/>
                </v:shape>
                <v:shape id="Freeform 105" o:spid="_x0000_s1036" style="position:absolute;left:4676;top:3876;width:90;height:60;visibility:visible;mso-wrap-style:square;v-text-anchor:top" coordsize="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" path="m,60r90,l90,,,,,60xe" fillcolor="black" stroked="f">
                  <v:path arrowok="t" o:connecttype="custom" o:connectlocs="0,60;90,60;90,0;0,0;0,60" o:connectangles="0,0,0,0,0"/>
                </v:shape>
                <v:shape id="Freeform 106" o:spid="_x0000_s1037" style="position:absolute;left:4766;top:3906;width:5968;height:20;visibility:visible;mso-wrap-style:square;v-text-anchor:top" coordsize="59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" path="m,l5967,e" filled="f" strokeweight="3pt">
                  <v:path arrowok="t" o:connecttype="custom" o:connectlocs="0,0;5967,0" o:connectangles="0,0"/>
                </v:shape>
                <v:shape id="Freeform 107" o:spid="_x0000_s1038" style="position:absolute;left:1023;top:665;width:20;height:11764;visibility:visible;mso-wrap-style:square;v-text-anchor:top" coordsize="20,1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" path="m,l,11763e" filled="f">
                  <v:path arrowok="t" o:connecttype="custom" o:connectlocs="0,0;0,11763" o:connectangles="0,0"/>
                </v:shape>
                <v:shape id="Freeform 108" o:spid="_x0000_s1039" style="position:absolute;left:970;top:590;width:20;height:11914;visibility:visible;mso-wrap-style:square;v-text-anchor:top" coordsize="20,11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" path="m,l,11913e" filled="f" strokeweight="3pt">
                  <v:path arrowok="t" o:connecttype="custom" o:connectlocs="0,0;0,11913" o:connectangles="0,0"/>
                </v:shape>
                <v:shape id="Freeform 109" o:spid="_x0000_s1040" style="position:absolute;left:918;top:560;width:20;height:11974;visibility:visible;mso-wrap-style:square;v-text-anchor:top" coordsize="20,11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" path="m,l,11973e" filled="f">
                  <v:path arrowok="t" o:connecttype="custom" o:connectlocs="0,0;0,11973" o:connectangles="0,0"/>
                </v:shape>
                <w10:wrap anchorx="page"/>
              </v:group>
            </w:pict>
          </mc:Fallback>
        </mc:AlternateContent>
      </w:r>
    </w:p>
    <w:tbl>
      <w:tblPr>
        <w:tblW w:w="0" w:type="dxa"/>
        <w:tblInd w:w="111" w:type="dxa"/>
        <w:tblLayout w:type="fixed"/>
        <w:tblCellMar>
          <w:left w:w="0" w:type="dxa"/>
          <w:right w:w="0" w:type="dxa"/>
        </w:tblCellMar>
        <w:tblLook w:val="0000" w:firstRow="0" w:lastRow="0" w:firstColumn="0" w:lastColumn="0" w:noHBand="0" w:noVBand="0"/>
      </w:tblPr>
      <w:tblGrid>
        <w:gridCol w:w="3712"/>
        <w:gridCol w:w="6113"/>
      </w:tblGrid>
      <w:tr w:rsidR="0067363E" w:rsidRPr="007C0D77" w14:paraId="32020526" w14:textId="77777777">
        <w:trPr>
          <w:trHeight w:val="820"/>
        </w:trPr>
        <w:tc>
          <w:tcPr>
            <w:tcW w:w="3712" w:type="dxa"/>
            <w:tcBorders>
              <w:top w:val="thickThinMediumGap" w:sz="12" w:space="0" w:color="000000"/>
              <w:left w:val="none" w:sz="6" w:space="0" w:color="auto"/>
              <w:bottom w:val="single" w:sz="4" w:space="0" w:color="000000"/>
              <w:right w:val="none" w:sz="6" w:space="0" w:color="auto"/>
            </w:tcBorders>
            <w:shd w:val="clear" w:color="auto" w:fill="F1F1F1"/>
          </w:tcPr>
          <w:p w14:paraId="7E21917E" w14:textId="77777777" w:rsidR="0067363E" w:rsidRPr="007C0D77" w:rsidRDefault="0067363E">
            <w:pPr>
              <w:pStyle w:val="TableParagraph"/>
              <w:kinsoku w:val="0"/>
              <w:overflowPunct w:val="0"/>
              <w:spacing w:before="145"/>
              <w:ind w:left="110"/>
              <w:rPr>
                <w:b/>
                <w:bCs/>
              </w:rPr>
            </w:pPr>
            <w:r w:rsidRPr="007C0D77">
              <w:rPr>
                <w:b/>
                <w:bCs/>
              </w:rPr>
              <w:t>School</w:t>
            </w:r>
          </w:p>
        </w:tc>
        <w:tc>
          <w:tcPr>
            <w:tcW w:w="6113" w:type="dxa"/>
            <w:tcBorders>
              <w:top w:val="thickThinMediumGap" w:sz="12" w:space="0" w:color="000000"/>
              <w:left w:val="none" w:sz="6" w:space="0" w:color="auto"/>
              <w:bottom w:val="single" w:sz="4" w:space="0" w:color="000000"/>
              <w:right w:val="thinThickThinSmallGap" w:sz="24" w:space="0" w:color="000000"/>
            </w:tcBorders>
          </w:tcPr>
          <w:p w14:paraId="68D7987E" w14:textId="77777777" w:rsidR="0067363E" w:rsidRPr="007C0D77" w:rsidRDefault="0067363E">
            <w:pPr>
              <w:pStyle w:val="TableParagraph"/>
              <w:kinsoku w:val="0"/>
              <w:overflowPunct w:val="0"/>
            </w:pPr>
          </w:p>
        </w:tc>
      </w:tr>
      <w:tr w:rsidR="0067363E" w:rsidRPr="007C0D77" w14:paraId="00B1F51E" w14:textId="77777777">
        <w:trPr>
          <w:trHeight w:val="790"/>
        </w:trPr>
        <w:tc>
          <w:tcPr>
            <w:tcW w:w="3712" w:type="dxa"/>
            <w:tcBorders>
              <w:top w:val="single" w:sz="4" w:space="0" w:color="000000"/>
              <w:left w:val="none" w:sz="6" w:space="0" w:color="auto"/>
              <w:bottom w:val="single" w:sz="4" w:space="0" w:color="000000"/>
              <w:right w:val="none" w:sz="6" w:space="0" w:color="auto"/>
            </w:tcBorders>
            <w:shd w:val="clear" w:color="auto" w:fill="F1F1F1"/>
          </w:tcPr>
          <w:p w14:paraId="128C4173" w14:textId="77777777" w:rsidR="0067363E" w:rsidRPr="007C0D77" w:rsidRDefault="0067363E">
            <w:pPr>
              <w:pStyle w:val="TableParagraph"/>
              <w:kinsoku w:val="0"/>
              <w:overflowPunct w:val="0"/>
              <w:spacing w:before="115"/>
              <w:ind w:left="110"/>
              <w:rPr>
                <w:b/>
                <w:bCs/>
              </w:rPr>
            </w:pPr>
            <w:r w:rsidRPr="007C0D77">
              <w:rPr>
                <w:b/>
                <w:bCs/>
              </w:rPr>
              <w:t>Name of Complainant</w:t>
            </w:r>
          </w:p>
        </w:tc>
        <w:tc>
          <w:tcPr>
            <w:tcW w:w="6113" w:type="dxa"/>
            <w:tcBorders>
              <w:top w:val="single" w:sz="4" w:space="0" w:color="000000"/>
              <w:left w:val="none" w:sz="6" w:space="0" w:color="auto"/>
              <w:bottom w:val="single" w:sz="4" w:space="0" w:color="000000"/>
              <w:right w:val="thinThickThinSmallGap" w:sz="24" w:space="0" w:color="000000"/>
            </w:tcBorders>
          </w:tcPr>
          <w:p w14:paraId="29B7868F" w14:textId="77777777" w:rsidR="0067363E" w:rsidRPr="007C0D77" w:rsidRDefault="0067363E">
            <w:pPr>
              <w:pStyle w:val="TableParagraph"/>
              <w:kinsoku w:val="0"/>
              <w:overflowPunct w:val="0"/>
            </w:pPr>
          </w:p>
        </w:tc>
      </w:tr>
      <w:tr w:rsidR="0067363E" w:rsidRPr="007C0D77" w14:paraId="517C122F" w14:textId="77777777">
        <w:trPr>
          <w:trHeight w:val="795"/>
        </w:trPr>
        <w:tc>
          <w:tcPr>
            <w:tcW w:w="3712" w:type="dxa"/>
            <w:tcBorders>
              <w:top w:val="single" w:sz="4" w:space="0" w:color="000000"/>
              <w:left w:val="none" w:sz="6" w:space="0" w:color="auto"/>
              <w:bottom w:val="single" w:sz="4" w:space="0" w:color="000000"/>
              <w:right w:val="none" w:sz="6" w:space="0" w:color="auto"/>
            </w:tcBorders>
            <w:shd w:val="clear" w:color="auto" w:fill="F1F1F1"/>
          </w:tcPr>
          <w:p w14:paraId="46153938" w14:textId="0ACC7E1C" w:rsidR="0067363E" w:rsidRPr="007C0D77" w:rsidRDefault="0067363E">
            <w:pPr>
              <w:pStyle w:val="TableParagraph"/>
              <w:kinsoku w:val="0"/>
              <w:overflowPunct w:val="0"/>
              <w:spacing w:before="115"/>
              <w:ind w:left="110"/>
              <w:rPr>
                <w:b/>
                <w:bCs/>
              </w:rPr>
            </w:pPr>
            <w:r w:rsidRPr="007C0D77">
              <w:rPr>
                <w:b/>
                <w:bCs/>
              </w:rPr>
              <w:t>Childs Name</w:t>
            </w:r>
            <w:r w:rsidR="00D32DB1">
              <w:rPr>
                <w:b/>
                <w:bCs/>
              </w:rPr>
              <w:t xml:space="preserve"> (if relevant and relationship to the child)</w:t>
            </w:r>
          </w:p>
        </w:tc>
        <w:tc>
          <w:tcPr>
            <w:tcW w:w="6113" w:type="dxa"/>
            <w:tcBorders>
              <w:top w:val="single" w:sz="4" w:space="0" w:color="000000"/>
              <w:left w:val="none" w:sz="6" w:space="0" w:color="auto"/>
              <w:bottom w:val="single" w:sz="4" w:space="0" w:color="000000"/>
              <w:right w:val="thinThickThinSmallGap" w:sz="24" w:space="0" w:color="000000"/>
            </w:tcBorders>
          </w:tcPr>
          <w:p w14:paraId="3740F176" w14:textId="77777777" w:rsidR="0067363E" w:rsidRPr="007C0D77" w:rsidRDefault="0067363E">
            <w:pPr>
              <w:pStyle w:val="TableParagraph"/>
              <w:kinsoku w:val="0"/>
              <w:overflowPunct w:val="0"/>
            </w:pPr>
          </w:p>
        </w:tc>
      </w:tr>
      <w:tr w:rsidR="0067363E" w:rsidRPr="007C0D77" w14:paraId="6865C820" w14:textId="77777777">
        <w:trPr>
          <w:trHeight w:val="820"/>
        </w:trPr>
        <w:tc>
          <w:tcPr>
            <w:tcW w:w="9825" w:type="dxa"/>
            <w:gridSpan w:val="2"/>
            <w:tcBorders>
              <w:top w:val="single" w:sz="4" w:space="0" w:color="000000"/>
              <w:left w:val="none" w:sz="6" w:space="0" w:color="auto"/>
              <w:bottom w:val="none" w:sz="6" w:space="0" w:color="auto"/>
              <w:right w:val="thinThickThinSmallGap" w:sz="24" w:space="0" w:color="000000"/>
            </w:tcBorders>
          </w:tcPr>
          <w:p w14:paraId="1FD27882" w14:textId="77777777" w:rsidR="0067363E" w:rsidRPr="007C0D77" w:rsidRDefault="0067363E">
            <w:pPr>
              <w:pStyle w:val="TableParagraph"/>
              <w:kinsoku w:val="0"/>
              <w:overflowPunct w:val="0"/>
              <w:spacing w:before="115"/>
              <w:ind w:left="110"/>
              <w:rPr>
                <w:b/>
                <w:bCs/>
              </w:rPr>
            </w:pPr>
            <w:r w:rsidRPr="007C0D77">
              <w:rPr>
                <w:b/>
                <w:bCs/>
              </w:rPr>
              <w:t>Date of Contact with School</w:t>
            </w:r>
          </w:p>
        </w:tc>
      </w:tr>
      <w:tr w:rsidR="0067363E" w:rsidRPr="007C0D77" w14:paraId="64F6501F" w14:textId="77777777">
        <w:trPr>
          <w:trHeight w:val="45"/>
        </w:trPr>
        <w:tc>
          <w:tcPr>
            <w:tcW w:w="9825" w:type="dxa"/>
            <w:gridSpan w:val="2"/>
            <w:tcBorders>
              <w:top w:val="none" w:sz="6" w:space="0" w:color="auto"/>
              <w:left w:val="none" w:sz="6" w:space="0" w:color="auto"/>
              <w:bottom w:val="single" w:sz="6" w:space="0" w:color="000000"/>
              <w:right w:val="thinThickThinSmallGap" w:sz="24" w:space="0" w:color="000000"/>
            </w:tcBorders>
            <w:shd w:val="clear" w:color="auto" w:fill="F1F1F1"/>
          </w:tcPr>
          <w:p w14:paraId="23BB569B" w14:textId="77777777" w:rsidR="0067363E" w:rsidRPr="007C0D77" w:rsidRDefault="0067363E">
            <w:pPr>
              <w:pStyle w:val="TableParagraph"/>
              <w:kinsoku w:val="0"/>
              <w:overflowPunct w:val="0"/>
              <w:rPr>
                <w:sz w:val="2"/>
                <w:szCs w:val="2"/>
              </w:rPr>
            </w:pPr>
          </w:p>
        </w:tc>
      </w:tr>
      <w:tr w:rsidR="0067363E" w:rsidRPr="007C0D77" w14:paraId="637010DE" w14:textId="77777777">
        <w:trPr>
          <w:trHeight w:val="795"/>
        </w:trPr>
        <w:tc>
          <w:tcPr>
            <w:tcW w:w="3712" w:type="dxa"/>
            <w:tcBorders>
              <w:top w:val="single" w:sz="6" w:space="0" w:color="000000"/>
              <w:left w:val="none" w:sz="6" w:space="0" w:color="auto"/>
              <w:bottom w:val="single" w:sz="4" w:space="0" w:color="000000"/>
              <w:right w:val="none" w:sz="6" w:space="0" w:color="auto"/>
            </w:tcBorders>
            <w:shd w:val="clear" w:color="auto" w:fill="F1F1F1"/>
          </w:tcPr>
          <w:p w14:paraId="586CB0F8" w14:textId="77777777" w:rsidR="0067363E" w:rsidRPr="007C0D77" w:rsidRDefault="0067363E">
            <w:pPr>
              <w:pStyle w:val="TableParagraph"/>
              <w:kinsoku w:val="0"/>
              <w:overflowPunct w:val="0"/>
            </w:pPr>
          </w:p>
        </w:tc>
        <w:tc>
          <w:tcPr>
            <w:tcW w:w="6113" w:type="dxa"/>
            <w:tcBorders>
              <w:top w:val="single" w:sz="6" w:space="0" w:color="000000"/>
              <w:left w:val="none" w:sz="6" w:space="0" w:color="auto"/>
              <w:bottom w:val="single" w:sz="4" w:space="0" w:color="000000"/>
              <w:right w:val="thinThickThinSmallGap" w:sz="24" w:space="0" w:color="000000"/>
            </w:tcBorders>
            <w:shd w:val="clear" w:color="auto" w:fill="F1F1F1"/>
          </w:tcPr>
          <w:p w14:paraId="5CCDEFA9" w14:textId="77777777" w:rsidR="0067363E" w:rsidRPr="007C0D77" w:rsidRDefault="0067363E">
            <w:pPr>
              <w:pStyle w:val="TableParagraph"/>
              <w:kinsoku w:val="0"/>
              <w:overflowPunct w:val="0"/>
              <w:spacing w:before="114"/>
              <w:ind w:left="14"/>
              <w:rPr>
                <w:b/>
                <w:bCs/>
              </w:rPr>
            </w:pPr>
            <w:r w:rsidRPr="007C0D77">
              <w:rPr>
                <w:b/>
                <w:bCs/>
              </w:rPr>
              <w:t>Nature of Complaint:</w:t>
            </w:r>
          </w:p>
        </w:tc>
      </w:tr>
      <w:tr w:rsidR="0067363E" w:rsidRPr="007C0D77" w14:paraId="252DA9CA" w14:textId="77777777">
        <w:trPr>
          <w:trHeight w:val="2135"/>
        </w:trPr>
        <w:tc>
          <w:tcPr>
            <w:tcW w:w="3712" w:type="dxa"/>
            <w:tcBorders>
              <w:top w:val="single" w:sz="4" w:space="0" w:color="000000"/>
              <w:left w:val="none" w:sz="6" w:space="0" w:color="auto"/>
              <w:bottom w:val="single" w:sz="6" w:space="0" w:color="000000"/>
              <w:right w:val="none" w:sz="6" w:space="0" w:color="auto"/>
            </w:tcBorders>
          </w:tcPr>
          <w:p w14:paraId="5D43F2C2" w14:textId="77777777" w:rsidR="0067363E" w:rsidRPr="007C0D77" w:rsidRDefault="0067363E">
            <w:pPr>
              <w:pStyle w:val="TableParagraph"/>
              <w:kinsoku w:val="0"/>
              <w:overflowPunct w:val="0"/>
            </w:pPr>
          </w:p>
        </w:tc>
        <w:tc>
          <w:tcPr>
            <w:tcW w:w="6113" w:type="dxa"/>
            <w:tcBorders>
              <w:top w:val="single" w:sz="4" w:space="0" w:color="000000"/>
              <w:left w:val="none" w:sz="6" w:space="0" w:color="auto"/>
              <w:bottom w:val="single" w:sz="6" w:space="0" w:color="000000"/>
              <w:right w:val="thinThickThinSmallGap" w:sz="24" w:space="0" w:color="000000"/>
            </w:tcBorders>
          </w:tcPr>
          <w:p w14:paraId="12C4DBB7" w14:textId="77777777" w:rsidR="0067363E" w:rsidRPr="007C0D77" w:rsidRDefault="0067363E">
            <w:pPr>
              <w:pStyle w:val="TableParagraph"/>
              <w:kinsoku w:val="0"/>
              <w:overflowPunct w:val="0"/>
            </w:pPr>
          </w:p>
        </w:tc>
      </w:tr>
      <w:tr w:rsidR="0067363E" w:rsidRPr="007C0D77" w14:paraId="0D1E7066" w14:textId="77777777">
        <w:trPr>
          <w:trHeight w:val="15"/>
        </w:trPr>
        <w:tc>
          <w:tcPr>
            <w:tcW w:w="3712" w:type="dxa"/>
            <w:tcBorders>
              <w:top w:val="single" w:sz="6" w:space="0" w:color="000000"/>
              <w:left w:val="none" w:sz="6" w:space="0" w:color="auto"/>
              <w:bottom w:val="single" w:sz="24" w:space="0" w:color="000000"/>
              <w:right w:val="none" w:sz="6" w:space="0" w:color="auto"/>
            </w:tcBorders>
          </w:tcPr>
          <w:p w14:paraId="63D76799" w14:textId="77777777" w:rsidR="0067363E" w:rsidRPr="007C0D77" w:rsidRDefault="0067363E">
            <w:pPr>
              <w:pStyle w:val="TableParagraph"/>
              <w:kinsoku w:val="0"/>
              <w:overflowPunct w:val="0"/>
              <w:rPr>
                <w:sz w:val="2"/>
                <w:szCs w:val="2"/>
              </w:rPr>
            </w:pPr>
          </w:p>
        </w:tc>
        <w:tc>
          <w:tcPr>
            <w:tcW w:w="6113" w:type="dxa"/>
            <w:tcBorders>
              <w:top w:val="single" w:sz="6" w:space="0" w:color="000000"/>
              <w:left w:val="none" w:sz="6" w:space="0" w:color="auto"/>
              <w:bottom w:val="single" w:sz="24" w:space="0" w:color="000000"/>
              <w:right w:val="thinThickThinSmallGap" w:sz="24" w:space="0" w:color="000000"/>
            </w:tcBorders>
          </w:tcPr>
          <w:p w14:paraId="59AE41C8" w14:textId="77777777" w:rsidR="0067363E" w:rsidRPr="007C0D77" w:rsidRDefault="0067363E">
            <w:pPr>
              <w:pStyle w:val="TableParagraph"/>
              <w:kinsoku w:val="0"/>
              <w:overflowPunct w:val="0"/>
              <w:rPr>
                <w:sz w:val="2"/>
                <w:szCs w:val="2"/>
              </w:rPr>
            </w:pPr>
          </w:p>
        </w:tc>
      </w:tr>
      <w:tr w:rsidR="0067363E" w:rsidRPr="007C0D77" w14:paraId="60216383" w14:textId="77777777">
        <w:trPr>
          <w:trHeight w:val="782"/>
        </w:trPr>
        <w:tc>
          <w:tcPr>
            <w:tcW w:w="3712" w:type="dxa"/>
            <w:tcBorders>
              <w:top w:val="single" w:sz="24" w:space="0" w:color="000000"/>
              <w:left w:val="none" w:sz="6" w:space="0" w:color="auto"/>
              <w:bottom w:val="single" w:sz="4" w:space="0" w:color="000000"/>
              <w:right w:val="none" w:sz="6" w:space="0" w:color="auto"/>
            </w:tcBorders>
            <w:shd w:val="clear" w:color="auto" w:fill="F1F1F1"/>
          </w:tcPr>
          <w:p w14:paraId="63CAAB41" w14:textId="77777777" w:rsidR="0067363E" w:rsidRPr="007C0D77" w:rsidRDefault="0067363E">
            <w:pPr>
              <w:pStyle w:val="TableParagraph"/>
              <w:kinsoku w:val="0"/>
              <w:overflowPunct w:val="0"/>
            </w:pPr>
          </w:p>
        </w:tc>
        <w:tc>
          <w:tcPr>
            <w:tcW w:w="6113" w:type="dxa"/>
            <w:tcBorders>
              <w:top w:val="single" w:sz="24" w:space="0" w:color="000000"/>
              <w:left w:val="none" w:sz="6" w:space="0" w:color="auto"/>
              <w:bottom w:val="single" w:sz="4" w:space="0" w:color="000000"/>
              <w:right w:val="thinThickThinSmallGap" w:sz="24" w:space="0" w:color="000000"/>
            </w:tcBorders>
            <w:shd w:val="clear" w:color="auto" w:fill="F1F1F1"/>
          </w:tcPr>
          <w:p w14:paraId="7118D146" w14:textId="77777777" w:rsidR="0067363E" w:rsidRPr="007C0D77" w:rsidRDefault="0067363E">
            <w:pPr>
              <w:pStyle w:val="TableParagraph"/>
              <w:kinsoku w:val="0"/>
              <w:overflowPunct w:val="0"/>
              <w:spacing w:before="107"/>
              <w:ind w:left="339"/>
              <w:rPr>
                <w:b/>
                <w:bCs/>
              </w:rPr>
            </w:pPr>
            <w:r w:rsidRPr="007C0D77">
              <w:rPr>
                <w:b/>
                <w:bCs/>
              </w:rPr>
              <w:t>Actions Taken:</w:t>
            </w:r>
          </w:p>
        </w:tc>
      </w:tr>
      <w:tr w:rsidR="0067363E" w:rsidRPr="007C0D77" w14:paraId="39CD639D" w14:textId="77777777">
        <w:trPr>
          <w:trHeight w:val="3641"/>
        </w:trPr>
        <w:tc>
          <w:tcPr>
            <w:tcW w:w="3712" w:type="dxa"/>
            <w:tcBorders>
              <w:top w:val="single" w:sz="4" w:space="0" w:color="000000"/>
              <w:left w:val="none" w:sz="6" w:space="0" w:color="auto"/>
              <w:bottom w:val="single" w:sz="6" w:space="0" w:color="000000"/>
              <w:right w:val="none" w:sz="6" w:space="0" w:color="auto"/>
            </w:tcBorders>
          </w:tcPr>
          <w:p w14:paraId="7BF386CE" w14:textId="77777777" w:rsidR="0067363E" w:rsidRPr="007C0D77" w:rsidRDefault="0067363E">
            <w:pPr>
              <w:pStyle w:val="TableParagraph"/>
              <w:kinsoku w:val="0"/>
              <w:overflowPunct w:val="0"/>
              <w:spacing w:before="119"/>
              <w:ind w:left="110"/>
            </w:pPr>
            <w:r w:rsidRPr="007C0D77">
              <w:t></w:t>
            </w:r>
          </w:p>
          <w:p w14:paraId="48879475" w14:textId="77777777" w:rsidR="0067363E" w:rsidRPr="007C0D77" w:rsidRDefault="0067363E">
            <w:pPr>
              <w:pStyle w:val="TableParagraph"/>
              <w:kinsoku w:val="0"/>
              <w:overflowPunct w:val="0"/>
              <w:spacing w:before="8"/>
              <w:rPr>
                <w:b/>
                <w:bCs/>
                <w:sz w:val="35"/>
                <w:szCs w:val="35"/>
              </w:rPr>
            </w:pPr>
          </w:p>
          <w:p w14:paraId="14571DA7" w14:textId="77777777" w:rsidR="0067363E" w:rsidRPr="007C0D77" w:rsidRDefault="0067363E">
            <w:pPr>
              <w:pStyle w:val="TableParagraph"/>
              <w:kinsoku w:val="0"/>
              <w:overflowPunct w:val="0"/>
              <w:spacing w:before="1"/>
              <w:ind w:left="110"/>
            </w:pPr>
            <w:r w:rsidRPr="007C0D77">
              <w:t></w:t>
            </w:r>
          </w:p>
          <w:p w14:paraId="6D195EA4" w14:textId="77777777" w:rsidR="0067363E" w:rsidRPr="007C0D77" w:rsidRDefault="0067363E">
            <w:pPr>
              <w:pStyle w:val="TableParagraph"/>
              <w:kinsoku w:val="0"/>
              <w:overflowPunct w:val="0"/>
              <w:spacing w:before="8"/>
              <w:rPr>
                <w:b/>
                <w:bCs/>
                <w:sz w:val="35"/>
                <w:szCs w:val="35"/>
              </w:rPr>
            </w:pPr>
          </w:p>
          <w:p w14:paraId="0150A4A8" w14:textId="77777777" w:rsidR="0067363E" w:rsidRPr="007C0D77" w:rsidRDefault="0067363E">
            <w:pPr>
              <w:pStyle w:val="TableParagraph"/>
              <w:kinsoku w:val="0"/>
              <w:overflowPunct w:val="0"/>
              <w:ind w:left="110"/>
            </w:pPr>
            <w:r w:rsidRPr="007C0D77">
              <w:t></w:t>
            </w:r>
          </w:p>
          <w:p w14:paraId="0DC963E0" w14:textId="77777777" w:rsidR="0067363E" w:rsidRPr="007C0D77" w:rsidRDefault="0067363E">
            <w:pPr>
              <w:pStyle w:val="TableParagraph"/>
              <w:kinsoku w:val="0"/>
              <w:overflowPunct w:val="0"/>
              <w:spacing w:before="9"/>
              <w:rPr>
                <w:b/>
                <w:bCs/>
                <w:sz w:val="35"/>
                <w:szCs w:val="35"/>
              </w:rPr>
            </w:pPr>
          </w:p>
          <w:p w14:paraId="02094D9D" w14:textId="77777777" w:rsidR="0067363E" w:rsidRPr="007C0D77" w:rsidRDefault="0067363E">
            <w:pPr>
              <w:pStyle w:val="TableParagraph"/>
              <w:kinsoku w:val="0"/>
              <w:overflowPunct w:val="0"/>
              <w:ind w:left="110"/>
            </w:pPr>
            <w:r w:rsidRPr="007C0D77">
              <w:t></w:t>
            </w:r>
          </w:p>
          <w:p w14:paraId="39F338B8" w14:textId="77777777" w:rsidR="0067363E" w:rsidRPr="007C0D77" w:rsidRDefault="0067363E">
            <w:pPr>
              <w:pStyle w:val="TableParagraph"/>
              <w:kinsoku w:val="0"/>
              <w:overflowPunct w:val="0"/>
              <w:spacing w:before="3"/>
              <w:rPr>
                <w:b/>
                <w:bCs/>
                <w:sz w:val="35"/>
                <w:szCs w:val="35"/>
              </w:rPr>
            </w:pPr>
          </w:p>
          <w:p w14:paraId="42D3C147" w14:textId="77777777" w:rsidR="0067363E" w:rsidRPr="007C0D77" w:rsidRDefault="0067363E">
            <w:pPr>
              <w:pStyle w:val="TableParagraph"/>
              <w:kinsoku w:val="0"/>
              <w:overflowPunct w:val="0"/>
              <w:ind w:left="110"/>
            </w:pPr>
            <w:r w:rsidRPr="007C0D77">
              <w:t></w:t>
            </w:r>
          </w:p>
        </w:tc>
        <w:tc>
          <w:tcPr>
            <w:tcW w:w="6113" w:type="dxa"/>
            <w:tcBorders>
              <w:top w:val="single" w:sz="4" w:space="0" w:color="000000"/>
              <w:left w:val="none" w:sz="6" w:space="0" w:color="auto"/>
              <w:bottom w:val="single" w:sz="6" w:space="0" w:color="000000"/>
              <w:right w:val="thinThickThinSmallGap" w:sz="24" w:space="0" w:color="000000"/>
            </w:tcBorders>
          </w:tcPr>
          <w:p w14:paraId="50AA8C18" w14:textId="77777777" w:rsidR="0067363E" w:rsidRPr="007C0D77" w:rsidRDefault="0067363E">
            <w:pPr>
              <w:pStyle w:val="TableParagraph"/>
              <w:kinsoku w:val="0"/>
              <w:overflowPunct w:val="0"/>
            </w:pPr>
          </w:p>
        </w:tc>
      </w:tr>
      <w:tr w:rsidR="0067363E" w:rsidRPr="007C0D77" w14:paraId="6F30855E" w14:textId="77777777">
        <w:trPr>
          <w:trHeight w:val="15"/>
        </w:trPr>
        <w:tc>
          <w:tcPr>
            <w:tcW w:w="3712" w:type="dxa"/>
            <w:tcBorders>
              <w:top w:val="single" w:sz="6" w:space="0" w:color="000000"/>
              <w:left w:val="none" w:sz="6" w:space="0" w:color="auto"/>
              <w:bottom w:val="single" w:sz="24" w:space="0" w:color="000000"/>
              <w:right w:val="none" w:sz="6" w:space="0" w:color="auto"/>
            </w:tcBorders>
          </w:tcPr>
          <w:p w14:paraId="17735149" w14:textId="77777777" w:rsidR="0067363E" w:rsidRPr="007C0D77" w:rsidRDefault="0067363E">
            <w:pPr>
              <w:pStyle w:val="TableParagraph"/>
              <w:kinsoku w:val="0"/>
              <w:overflowPunct w:val="0"/>
              <w:rPr>
                <w:sz w:val="2"/>
                <w:szCs w:val="2"/>
              </w:rPr>
            </w:pPr>
          </w:p>
        </w:tc>
        <w:tc>
          <w:tcPr>
            <w:tcW w:w="6113" w:type="dxa"/>
            <w:tcBorders>
              <w:top w:val="single" w:sz="6" w:space="0" w:color="000000"/>
              <w:left w:val="none" w:sz="6" w:space="0" w:color="auto"/>
              <w:bottom w:val="single" w:sz="24" w:space="0" w:color="000000"/>
              <w:right w:val="thinThickThinSmallGap" w:sz="24" w:space="0" w:color="000000"/>
            </w:tcBorders>
          </w:tcPr>
          <w:p w14:paraId="3E02096E" w14:textId="77777777" w:rsidR="0067363E" w:rsidRPr="007C0D77" w:rsidRDefault="0067363E">
            <w:pPr>
              <w:pStyle w:val="TableParagraph"/>
              <w:kinsoku w:val="0"/>
              <w:overflowPunct w:val="0"/>
              <w:rPr>
                <w:sz w:val="2"/>
                <w:szCs w:val="2"/>
              </w:rPr>
            </w:pPr>
          </w:p>
        </w:tc>
      </w:tr>
      <w:tr w:rsidR="0067363E" w:rsidRPr="007C0D77" w14:paraId="7EC5CF9C" w14:textId="77777777" w:rsidTr="00955C6A">
        <w:trPr>
          <w:trHeight w:val="715"/>
        </w:trPr>
        <w:tc>
          <w:tcPr>
            <w:tcW w:w="3712" w:type="dxa"/>
            <w:tcBorders>
              <w:top w:val="single" w:sz="24" w:space="0" w:color="000000"/>
              <w:left w:val="none" w:sz="6" w:space="0" w:color="auto"/>
              <w:bottom w:val="thickThinMediumGap" w:sz="12" w:space="0" w:color="000000"/>
              <w:right w:val="single" w:sz="4" w:space="0" w:color="000000"/>
            </w:tcBorders>
          </w:tcPr>
          <w:p w14:paraId="33796122" w14:textId="77777777" w:rsidR="0067363E" w:rsidRPr="007C0D77" w:rsidRDefault="0067363E">
            <w:pPr>
              <w:pStyle w:val="TableParagraph"/>
              <w:kinsoku w:val="0"/>
              <w:overflowPunct w:val="0"/>
              <w:spacing w:before="115"/>
              <w:ind w:left="110"/>
              <w:rPr>
                <w:b/>
                <w:bCs/>
                <w:sz w:val="28"/>
                <w:szCs w:val="28"/>
              </w:rPr>
            </w:pPr>
            <w:r w:rsidRPr="007C0D77">
              <w:rPr>
                <w:b/>
                <w:bCs/>
                <w:sz w:val="28"/>
                <w:szCs w:val="28"/>
              </w:rPr>
              <w:t>Signature</w:t>
            </w:r>
          </w:p>
        </w:tc>
        <w:tc>
          <w:tcPr>
            <w:tcW w:w="6113" w:type="dxa"/>
            <w:tcBorders>
              <w:top w:val="single" w:sz="24" w:space="0" w:color="000000"/>
              <w:left w:val="single" w:sz="4" w:space="0" w:color="000000"/>
              <w:bottom w:val="thickThinMediumGap" w:sz="12" w:space="0" w:color="000000"/>
              <w:right w:val="thinThickThinSmallGap" w:sz="24" w:space="0" w:color="000000"/>
            </w:tcBorders>
          </w:tcPr>
          <w:p w14:paraId="5290241A" w14:textId="77777777" w:rsidR="0067363E" w:rsidRPr="007C0D77" w:rsidRDefault="0067363E">
            <w:pPr>
              <w:pStyle w:val="TableParagraph"/>
              <w:kinsoku w:val="0"/>
              <w:overflowPunct w:val="0"/>
              <w:spacing w:before="107"/>
              <w:ind w:left="104"/>
              <w:rPr>
                <w:b/>
                <w:bCs/>
              </w:rPr>
            </w:pPr>
            <w:r w:rsidRPr="007C0D77">
              <w:rPr>
                <w:b/>
                <w:bCs/>
              </w:rPr>
              <w:t>Date</w:t>
            </w:r>
          </w:p>
        </w:tc>
      </w:tr>
    </w:tbl>
    <w:p w14:paraId="05BA8F88" w14:textId="77777777" w:rsidR="0067363E" w:rsidRPr="007C0D77" w:rsidRDefault="0067363E">
      <w:pPr>
        <w:rPr>
          <w:b/>
          <w:bCs/>
          <w:sz w:val="26"/>
          <w:szCs w:val="26"/>
        </w:rPr>
        <w:sectPr w:rsidR="0067363E" w:rsidRPr="007C0D77">
          <w:type w:val="continuous"/>
          <w:pgSz w:w="11910" w:h="16840"/>
          <w:pgMar w:top="1000" w:right="640" w:bottom="840" w:left="860" w:header="720" w:footer="720" w:gutter="0"/>
          <w:cols w:space="720" w:equalWidth="0">
            <w:col w:w="10410"/>
          </w:cols>
          <w:noEndnote/>
        </w:sectPr>
      </w:pPr>
    </w:p>
    <w:p w14:paraId="6121119F" w14:textId="77777777" w:rsidR="0067363E" w:rsidRPr="007C0D77" w:rsidRDefault="0067363E">
      <w:pPr>
        <w:pStyle w:val="BodyText"/>
        <w:kinsoku w:val="0"/>
        <w:overflowPunct w:val="0"/>
        <w:spacing w:before="7"/>
        <w:rPr>
          <w:b/>
          <w:bCs/>
          <w:sz w:val="30"/>
          <w:szCs w:val="30"/>
        </w:rPr>
      </w:pPr>
    </w:p>
    <w:p w14:paraId="4CADE9F6" w14:textId="77777777" w:rsidR="0067363E" w:rsidRPr="007C0D77" w:rsidRDefault="0067363E">
      <w:pPr>
        <w:pStyle w:val="BodyText"/>
        <w:kinsoku w:val="0"/>
        <w:overflowPunct w:val="0"/>
        <w:spacing w:before="1"/>
        <w:ind w:left="2956"/>
        <w:rPr>
          <w:b/>
          <w:bCs/>
          <w:sz w:val="28"/>
          <w:szCs w:val="28"/>
        </w:rPr>
      </w:pPr>
      <w:bookmarkStart w:id="1" w:name="Complainant_Form"/>
      <w:bookmarkEnd w:id="1"/>
      <w:r w:rsidRPr="007C0D77">
        <w:rPr>
          <w:b/>
          <w:bCs/>
          <w:sz w:val="28"/>
          <w:szCs w:val="28"/>
        </w:rPr>
        <w:t>Complainant</w:t>
      </w:r>
      <w:r w:rsidRPr="007C0D77">
        <w:rPr>
          <w:b/>
          <w:bCs/>
          <w:spacing w:val="-9"/>
          <w:sz w:val="28"/>
          <w:szCs w:val="28"/>
        </w:rPr>
        <w:t xml:space="preserve"> </w:t>
      </w:r>
      <w:r w:rsidRPr="007C0D77">
        <w:rPr>
          <w:b/>
          <w:bCs/>
          <w:sz w:val="28"/>
          <w:szCs w:val="28"/>
        </w:rPr>
        <w:t>Form</w:t>
      </w:r>
    </w:p>
    <w:p w14:paraId="46F55D1B" w14:textId="77777777" w:rsidR="0067363E" w:rsidRPr="007C0D77" w:rsidRDefault="0067363E">
      <w:pPr>
        <w:pStyle w:val="BodyText"/>
        <w:kinsoku w:val="0"/>
        <w:overflowPunct w:val="0"/>
        <w:spacing w:before="63"/>
        <w:ind w:left="2820"/>
        <w:rPr>
          <w:b/>
          <w:bCs/>
          <w:sz w:val="28"/>
          <w:szCs w:val="28"/>
        </w:rPr>
      </w:pPr>
      <w:r w:rsidRPr="007C0D77">
        <w:br w:type="column"/>
      </w:r>
      <w:r w:rsidRPr="007C0D77">
        <w:rPr>
          <w:b/>
          <w:bCs/>
          <w:sz w:val="28"/>
          <w:szCs w:val="28"/>
        </w:rPr>
        <w:lastRenderedPageBreak/>
        <w:t>Appendix B</w:t>
      </w:r>
    </w:p>
    <w:p w14:paraId="4E01AD60" w14:textId="77777777" w:rsidR="0067363E" w:rsidRPr="007C0D77" w:rsidRDefault="0067363E">
      <w:pPr>
        <w:pStyle w:val="BodyText"/>
        <w:kinsoku w:val="0"/>
        <w:overflowPunct w:val="0"/>
        <w:spacing w:before="63"/>
        <w:ind w:left="2820"/>
        <w:rPr>
          <w:b/>
          <w:bCs/>
          <w:sz w:val="28"/>
          <w:szCs w:val="28"/>
        </w:rPr>
        <w:sectPr w:rsidR="0067363E" w:rsidRPr="007C0D77">
          <w:pgSz w:w="11910" w:h="16840"/>
          <w:pgMar w:top="720" w:right="640" w:bottom="920" w:left="860" w:header="0" w:footer="652" w:gutter="0"/>
          <w:cols w:num="2" w:space="720" w:equalWidth="0">
            <w:col w:w="5429" w:space="40"/>
            <w:col w:w="4941"/>
          </w:cols>
          <w:noEndnote/>
        </w:sectPr>
      </w:pPr>
    </w:p>
    <w:p w14:paraId="31650A2D" w14:textId="77777777" w:rsidR="0067363E" w:rsidRPr="007C0D77" w:rsidRDefault="0067363E">
      <w:pPr>
        <w:pStyle w:val="BodyText"/>
        <w:kinsoku w:val="0"/>
        <w:overflowPunct w:val="0"/>
        <w:spacing w:before="4"/>
        <w:rPr>
          <w:b/>
          <w:bCs/>
          <w:sz w:val="16"/>
          <w:szCs w:val="16"/>
        </w:rPr>
      </w:pPr>
    </w:p>
    <w:p w14:paraId="0C443312" w14:textId="77777777" w:rsidR="0067363E" w:rsidRPr="007C0D77" w:rsidRDefault="0067363E">
      <w:pPr>
        <w:pStyle w:val="BodyText"/>
        <w:kinsoku w:val="0"/>
        <w:overflowPunct w:val="0"/>
        <w:spacing w:before="92" w:line="242" w:lineRule="auto"/>
        <w:ind w:left="220" w:right="1498"/>
      </w:pPr>
      <w:r w:rsidRPr="007C0D77">
        <w:t>Please complete and return to the Headteacher who will acknowledge receipt and explain what action will be taken.</w:t>
      </w:r>
    </w:p>
    <w:p w14:paraId="2F680166" w14:textId="77777777" w:rsidR="0067363E" w:rsidRPr="007C0D77" w:rsidRDefault="0067363E">
      <w:pPr>
        <w:pStyle w:val="BodyText"/>
        <w:kinsoku w:val="0"/>
        <w:overflowPunct w:val="0"/>
        <w:rPr>
          <w:sz w:val="20"/>
          <w:szCs w:val="20"/>
        </w:rPr>
      </w:pPr>
    </w:p>
    <w:p w14:paraId="440A60F3" w14:textId="77777777" w:rsidR="0067363E" w:rsidRPr="007C0D77" w:rsidRDefault="0067363E">
      <w:pPr>
        <w:pStyle w:val="BodyText"/>
        <w:kinsoku w:val="0"/>
        <w:overflowPunct w:val="0"/>
        <w:spacing w:before="6"/>
        <w:rPr>
          <w:sz w:val="28"/>
          <w:szCs w:val="28"/>
        </w:rPr>
      </w:pPr>
    </w:p>
    <w:tbl>
      <w:tblPr>
        <w:tblW w:w="0" w:type="dxa"/>
        <w:tblInd w:w="217" w:type="dxa"/>
        <w:tblLayout w:type="fixed"/>
        <w:tblCellMar>
          <w:left w:w="0" w:type="dxa"/>
          <w:right w:w="0" w:type="dxa"/>
        </w:tblCellMar>
        <w:tblLook w:val="0000" w:firstRow="0" w:lastRow="0" w:firstColumn="0" w:lastColumn="0" w:noHBand="0" w:noVBand="0"/>
      </w:tblPr>
      <w:tblGrid>
        <w:gridCol w:w="9139"/>
      </w:tblGrid>
      <w:tr w:rsidR="0067363E" w:rsidRPr="007C0D77" w14:paraId="7FC133D4" w14:textId="77777777">
        <w:trPr>
          <w:trHeight w:val="551"/>
        </w:trPr>
        <w:tc>
          <w:tcPr>
            <w:tcW w:w="9139" w:type="dxa"/>
            <w:tcBorders>
              <w:top w:val="double" w:sz="2" w:space="0" w:color="000000"/>
              <w:left w:val="double" w:sz="2" w:space="0" w:color="000000"/>
              <w:bottom w:val="none" w:sz="6" w:space="0" w:color="auto"/>
              <w:right w:val="double" w:sz="2" w:space="0" w:color="000000"/>
            </w:tcBorders>
          </w:tcPr>
          <w:p w14:paraId="5D361B46" w14:textId="77777777" w:rsidR="0067363E" w:rsidRPr="007C0D77" w:rsidRDefault="0067363E" w:rsidP="00B3737D">
            <w:pPr>
              <w:pStyle w:val="TableParagraph"/>
              <w:kinsoku w:val="0"/>
              <w:overflowPunct w:val="0"/>
              <w:ind w:left="100"/>
              <w:rPr>
                <w:b/>
                <w:bCs/>
              </w:rPr>
            </w:pPr>
            <w:r w:rsidRPr="007C0D77">
              <w:rPr>
                <w:b/>
                <w:bCs/>
              </w:rPr>
              <w:t>Your name:</w:t>
            </w:r>
          </w:p>
        </w:tc>
      </w:tr>
      <w:tr w:rsidR="0067363E" w:rsidRPr="007C0D77" w14:paraId="56AF7785" w14:textId="77777777">
        <w:trPr>
          <w:trHeight w:val="690"/>
        </w:trPr>
        <w:tc>
          <w:tcPr>
            <w:tcW w:w="9139" w:type="dxa"/>
            <w:tcBorders>
              <w:top w:val="none" w:sz="6" w:space="0" w:color="auto"/>
              <w:left w:val="double" w:sz="2" w:space="0" w:color="000000"/>
              <w:bottom w:val="none" w:sz="6" w:space="0" w:color="auto"/>
              <w:right w:val="double" w:sz="2" w:space="0" w:color="000000"/>
            </w:tcBorders>
          </w:tcPr>
          <w:p w14:paraId="1C006856" w14:textId="77777777" w:rsidR="0067363E" w:rsidRPr="007C0D77" w:rsidRDefault="0067363E">
            <w:pPr>
              <w:pStyle w:val="TableParagraph"/>
              <w:kinsoku w:val="0"/>
              <w:overflowPunct w:val="0"/>
              <w:ind w:left="100"/>
              <w:rPr>
                <w:b/>
                <w:bCs/>
              </w:rPr>
            </w:pPr>
            <w:r w:rsidRPr="007C0D77">
              <w:rPr>
                <w:b/>
                <w:bCs/>
              </w:rPr>
              <w:t>Pupil’s name:</w:t>
            </w:r>
          </w:p>
        </w:tc>
      </w:tr>
      <w:tr w:rsidR="0067363E" w:rsidRPr="007C0D77" w14:paraId="36C6AD27" w14:textId="77777777">
        <w:trPr>
          <w:trHeight w:val="552"/>
        </w:trPr>
        <w:tc>
          <w:tcPr>
            <w:tcW w:w="9139" w:type="dxa"/>
            <w:tcBorders>
              <w:top w:val="none" w:sz="6" w:space="0" w:color="auto"/>
              <w:left w:val="double" w:sz="2" w:space="0" w:color="000000"/>
              <w:bottom w:val="none" w:sz="6" w:space="0" w:color="auto"/>
              <w:right w:val="double" w:sz="2" w:space="0" w:color="000000"/>
            </w:tcBorders>
          </w:tcPr>
          <w:p w14:paraId="2488FFB6" w14:textId="58ABECE3" w:rsidR="0067363E" w:rsidRPr="007C0D77" w:rsidRDefault="00B3737D" w:rsidP="00B3737D">
            <w:pPr>
              <w:pStyle w:val="TableParagraph"/>
              <w:kinsoku w:val="0"/>
              <w:overflowPunct w:val="0"/>
              <w:spacing w:before="133"/>
              <w:rPr>
                <w:b/>
                <w:bCs/>
              </w:rPr>
            </w:pPr>
            <w:r>
              <w:rPr>
                <w:b/>
                <w:bCs/>
              </w:rPr>
              <w:t xml:space="preserve">  </w:t>
            </w:r>
            <w:r w:rsidR="0067363E" w:rsidRPr="007C0D77">
              <w:rPr>
                <w:b/>
                <w:bCs/>
              </w:rPr>
              <w:t>Your relationship to the pupil:</w:t>
            </w:r>
          </w:p>
        </w:tc>
      </w:tr>
      <w:tr w:rsidR="0067363E" w:rsidRPr="007C0D77" w14:paraId="1534BF86" w14:textId="77777777">
        <w:trPr>
          <w:trHeight w:val="2207"/>
        </w:trPr>
        <w:tc>
          <w:tcPr>
            <w:tcW w:w="9139" w:type="dxa"/>
            <w:tcBorders>
              <w:top w:val="none" w:sz="6" w:space="0" w:color="auto"/>
              <w:left w:val="double" w:sz="2" w:space="0" w:color="000000"/>
              <w:bottom w:val="none" w:sz="6" w:space="0" w:color="auto"/>
              <w:right w:val="double" w:sz="2" w:space="0" w:color="000000"/>
            </w:tcBorders>
          </w:tcPr>
          <w:p w14:paraId="7EED884E" w14:textId="77777777" w:rsidR="0067363E" w:rsidRPr="007C0D77" w:rsidRDefault="0067363E">
            <w:pPr>
              <w:pStyle w:val="TableParagraph"/>
              <w:kinsoku w:val="0"/>
              <w:overflowPunct w:val="0"/>
              <w:spacing w:before="135"/>
              <w:ind w:left="100"/>
              <w:rPr>
                <w:b/>
                <w:bCs/>
              </w:rPr>
            </w:pPr>
            <w:r w:rsidRPr="007C0D77">
              <w:rPr>
                <w:b/>
                <w:bCs/>
              </w:rPr>
              <w:t>Address:</w:t>
            </w:r>
          </w:p>
          <w:p w14:paraId="7993220D" w14:textId="77777777" w:rsidR="0067363E" w:rsidRPr="007C0D77" w:rsidRDefault="0067363E">
            <w:pPr>
              <w:pStyle w:val="TableParagraph"/>
              <w:kinsoku w:val="0"/>
              <w:overflowPunct w:val="0"/>
              <w:rPr>
                <w:sz w:val="26"/>
                <w:szCs w:val="26"/>
              </w:rPr>
            </w:pPr>
          </w:p>
          <w:p w14:paraId="1C8E4788" w14:textId="77777777" w:rsidR="0067363E" w:rsidRPr="007C0D77" w:rsidRDefault="0067363E">
            <w:pPr>
              <w:pStyle w:val="TableParagraph"/>
              <w:kinsoku w:val="0"/>
              <w:overflowPunct w:val="0"/>
              <w:rPr>
                <w:sz w:val="26"/>
                <w:szCs w:val="26"/>
              </w:rPr>
            </w:pPr>
          </w:p>
          <w:p w14:paraId="195AFB29" w14:textId="6CAFBD3F" w:rsidR="0067363E" w:rsidRDefault="0067363E">
            <w:pPr>
              <w:pStyle w:val="TableParagraph"/>
              <w:kinsoku w:val="0"/>
              <w:overflowPunct w:val="0"/>
              <w:spacing w:before="227"/>
              <w:ind w:left="100"/>
              <w:rPr>
                <w:b/>
                <w:bCs/>
              </w:rPr>
            </w:pPr>
            <w:r w:rsidRPr="007C0D77">
              <w:rPr>
                <w:b/>
                <w:bCs/>
              </w:rPr>
              <w:t>Postcode:</w:t>
            </w:r>
          </w:p>
          <w:p w14:paraId="2CFC106D" w14:textId="77777777" w:rsidR="00B3737D" w:rsidRDefault="00B3737D" w:rsidP="00B3737D">
            <w:pPr>
              <w:pStyle w:val="TableParagraph"/>
              <w:kinsoku w:val="0"/>
              <w:overflowPunct w:val="0"/>
              <w:ind w:left="100"/>
              <w:rPr>
                <w:b/>
                <w:bCs/>
              </w:rPr>
            </w:pPr>
          </w:p>
          <w:p w14:paraId="1FBB67C8" w14:textId="77777777" w:rsidR="00B3737D" w:rsidRDefault="0067363E">
            <w:pPr>
              <w:pStyle w:val="TableParagraph"/>
              <w:kinsoku w:val="0"/>
              <w:overflowPunct w:val="0"/>
              <w:spacing w:before="4"/>
              <w:ind w:left="100" w:right="5681"/>
              <w:rPr>
                <w:b/>
                <w:bCs/>
              </w:rPr>
            </w:pPr>
            <w:r w:rsidRPr="007C0D77">
              <w:rPr>
                <w:b/>
                <w:bCs/>
              </w:rPr>
              <w:t xml:space="preserve">Day time telephone number: </w:t>
            </w:r>
          </w:p>
          <w:p w14:paraId="6E90F647" w14:textId="77777777" w:rsidR="00B3737D" w:rsidRDefault="00B3737D">
            <w:pPr>
              <w:pStyle w:val="TableParagraph"/>
              <w:kinsoku w:val="0"/>
              <w:overflowPunct w:val="0"/>
              <w:spacing w:before="4"/>
              <w:ind w:left="100" w:right="5681"/>
              <w:rPr>
                <w:b/>
                <w:bCs/>
              </w:rPr>
            </w:pPr>
          </w:p>
          <w:p w14:paraId="623C2D3B" w14:textId="77777777" w:rsidR="0067363E" w:rsidRDefault="0067363E">
            <w:pPr>
              <w:pStyle w:val="TableParagraph"/>
              <w:kinsoku w:val="0"/>
              <w:overflowPunct w:val="0"/>
              <w:spacing w:before="4"/>
              <w:ind w:left="100" w:right="5681"/>
              <w:rPr>
                <w:b/>
                <w:bCs/>
              </w:rPr>
            </w:pPr>
            <w:r w:rsidRPr="007C0D77">
              <w:rPr>
                <w:b/>
                <w:bCs/>
              </w:rPr>
              <w:t>Evening telephone number:</w:t>
            </w:r>
          </w:p>
          <w:p w14:paraId="526203B3" w14:textId="2AF05D68" w:rsidR="00B3737D" w:rsidRPr="007C0D77" w:rsidRDefault="00B3737D" w:rsidP="00B3737D">
            <w:pPr>
              <w:pStyle w:val="TableParagraph"/>
              <w:kinsoku w:val="0"/>
              <w:overflowPunct w:val="0"/>
              <w:ind w:left="100" w:right="5681"/>
              <w:rPr>
                <w:b/>
                <w:bCs/>
              </w:rPr>
            </w:pPr>
          </w:p>
        </w:tc>
      </w:tr>
      <w:tr w:rsidR="0067363E" w:rsidRPr="007C0D77" w14:paraId="6D8B3E85" w14:textId="77777777">
        <w:trPr>
          <w:trHeight w:val="2070"/>
        </w:trPr>
        <w:tc>
          <w:tcPr>
            <w:tcW w:w="9139" w:type="dxa"/>
            <w:tcBorders>
              <w:top w:val="none" w:sz="6" w:space="0" w:color="auto"/>
              <w:left w:val="double" w:sz="2" w:space="0" w:color="000000"/>
              <w:bottom w:val="none" w:sz="6" w:space="0" w:color="auto"/>
              <w:right w:val="double" w:sz="2" w:space="0" w:color="000000"/>
            </w:tcBorders>
          </w:tcPr>
          <w:p w14:paraId="5AB69EA1" w14:textId="77777777" w:rsidR="0067363E" w:rsidRDefault="0067363E">
            <w:pPr>
              <w:pStyle w:val="TableParagraph"/>
              <w:kinsoku w:val="0"/>
              <w:overflowPunct w:val="0"/>
              <w:spacing w:before="133"/>
              <w:ind w:left="100"/>
              <w:rPr>
                <w:b/>
                <w:bCs/>
              </w:rPr>
            </w:pPr>
            <w:r w:rsidRPr="007C0D77">
              <w:rPr>
                <w:b/>
                <w:bCs/>
              </w:rPr>
              <w:t>Please give details of your complaint.</w:t>
            </w:r>
          </w:p>
          <w:p w14:paraId="12569C79" w14:textId="77777777" w:rsidR="00B3737D" w:rsidRDefault="00B3737D">
            <w:pPr>
              <w:pStyle w:val="TableParagraph"/>
              <w:kinsoku w:val="0"/>
              <w:overflowPunct w:val="0"/>
              <w:spacing w:before="133"/>
              <w:ind w:left="100"/>
              <w:rPr>
                <w:b/>
                <w:bCs/>
              </w:rPr>
            </w:pPr>
          </w:p>
          <w:p w14:paraId="469F3407" w14:textId="77777777" w:rsidR="00B3737D" w:rsidRDefault="00B3737D">
            <w:pPr>
              <w:pStyle w:val="TableParagraph"/>
              <w:kinsoku w:val="0"/>
              <w:overflowPunct w:val="0"/>
              <w:spacing w:before="133"/>
              <w:ind w:left="100"/>
              <w:rPr>
                <w:b/>
                <w:bCs/>
              </w:rPr>
            </w:pPr>
          </w:p>
          <w:p w14:paraId="4742A830" w14:textId="77777777" w:rsidR="00B3737D" w:rsidRDefault="00B3737D">
            <w:pPr>
              <w:pStyle w:val="TableParagraph"/>
              <w:kinsoku w:val="0"/>
              <w:overflowPunct w:val="0"/>
              <w:spacing w:before="133"/>
              <w:ind w:left="100"/>
              <w:rPr>
                <w:b/>
                <w:bCs/>
              </w:rPr>
            </w:pPr>
          </w:p>
          <w:p w14:paraId="6CC6D7CF" w14:textId="3ADDFA48" w:rsidR="00B3737D" w:rsidRDefault="00B3737D">
            <w:pPr>
              <w:pStyle w:val="TableParagraph"/>
              <w:kinsoku w:val="0"/>
              <w:overflowPunct w:val="0"/>
              <w:spacing w:before="133"/>
              <w:ind w:left="100"/>
              <w:rPr>
                <w:b/>
                <w:bCs/>
              </w:rPr>
            </w:pPr>
          </w:p>
          <w:p w14:paraId="70D7668F" w14:textId="128663F4" w:rsidR="00B3737D" w:rsidRDefault="00B3737D">
            <w:pPr>
              <w:pStyle w:val="TableParagraph"/>
              <w:kinsoku w:val="0"/>
              <w:overflowPunct w:val="0"/>
              <w:spacing w:before="133"/>
              <w:ind w:left="100"/>
              <w:rPr>
                <w:b/>
                <w:bCs/>
              </w:rPr>
            </w:pPr>
          </w:p>
          <w:p w14:paraId="48B53F9D" w14:textId="6C5637CF" w:rsidR="00B3737D" w:rsidRDefault="00B3737D">
            <w:pPr>
              <w:pStyle w:val="TableParagraph"/>
              <w:kinsoku w:val="0"/>
              <w:overflowPunct w:val="0"/>
              <w:spacing w:before="133"/>
              <w:ind w:left="100"/>
              <w:rPr>
                <w:b/>
                <w:bCs/>
              </w:rPr>
            </w:pPr>
          </w:p>
          <w:p w14:paraId="42A7EEDE" w14:textId="3F839F6D" w:rsidR="00B3737D" w:rsidRDefault="00B3737D">
            <w:pPr>
              <w:pStyle w:val="TableParagraph"/>
              <w:kinsoku w:val="0"/>
              <w:overflowPunct w:val="0"/>
              <w:spacing w:before="133"/>
              <w:ind w:left="100"/>
              <w:rPr>
                <w:b/>
                <w:bCs/>
              </w:rPr>
            </w:pPr>
          </w:p>
          <w:p w14:paraId="3787FE34" w14:textId="772FD00D" w:rsidR="00B3737D" w:rsidRDefault="00B3737D">
            <w:pPr>
              <w:pStyle w:val="TableParagraph"/>
              <w:kinsoku w:val="0"/>
              <w:overflowPunct w:val="0"/>
              <w:spacing w:before="133"/>
              <w:ind w:left="100"/>
              <w:rPr>
                <w:b/>
                <w:bCs/>
              </w:rPr>
            </w:pPr>
          </w:p>
          <w:p w14:paraId="004D87A6" w14:textId="3959A7C6" w:rsidR="00B3737D" w:rsidRDefault="00B3737D">
            <w:pPr>
              <w:pStyle w:val="TableParagraph"/>
              <w:kinsoku w:val="0"/>
              <w:overflowPunct w:val="0"/>
              <w:spacing w:before="133"/>
              <w:ind w:left="100"/>
              <w:rPr>
                <w:b/>
                <w:bCs/>
              </w:rPr>
            </w:pPr>
          </w:p>
          <w:p w14:paraId="3F8620D0" w14:textId="17A5912C" w:rsidR="00B3737D" w:rsidRDefault="00B3737D">
            <w:pPr>
              <w:pStyle w:val="TableParagraph"/>
              <w:kinsoku w:val="0"/>
              <w:overflowPunct w:val="0"/>
              <w:spacing w:before="133"/>
              <w:ind w:left="100"/>
              <w:rPr>
                <w:b/>
                <w:bCs/>
              </w:rPr>
            </w:pPr>
          </w:p>
          <w:p w14:paraId="45BF1502" w14:textId="4E95C744" w:rsidR="00B3737D" w:rsidRDefault="00B3737D">
            <w:pPr>
              <w:pStyle w:val="TableParagraph"/>
              <w:kinsoku w:val="0"/>
              <w:overflowPunct w:val="0"/>
              <w:spacing w:before="133"/>
              <w:ind w:left="100"/>
              <w:rPr>
                <w:b/>
                <w:bCs/>
              </w:rPr>
            </w:pPr>
          </w:p>
          <w:p w14:paraId="630A57DD" w14:textId="1ED9A329" w:rsidR="00B3737D" w:rsidRDefault="00B3737D">
            <w:pPr>
              <w:pStyle w:val="TableParagraph"/>
              <w:kinsoku w:val="0"/>
              <w:overflowPunct w:val="0"/>
              <w:spacing w:before="133"/>
              <w:ind w:left="100"/>
              <w:rPr>
                <w:b/>
                <w:bCs/>
              </w:rPr>
            </w:pPr>
          </w:p>
          <w:p w14:paraId="1E5528A0" w14:textId="4404359A" w:rsidR="00B3737D" w:rsidRDefault="00B3737D">
            <w:pPr>
              <w:pStyle w:val="TableParagraph"/>
              <w:kinsoku w:val="0"/>
              <w:overflowPunct w:val="0"/>
              <w:spacing w:before="133"/>
              <w:ind w:left="100"/>
              <w:rPr>
                <w:b/>
                <w:bCs/>
              </w:rPr>
            </w:pPr>
          </w:p>
          <w:p w14:paraId="7089269D" w14:textId="77777777" w:rsidR="00B3737D" w:rsidRDefault="00B3737D">
            <w:pPr>
              <w:pStyle w:val="TableParagraph"/>
              <w:kinsoku w:val="0"/>
              <w:overflowPunct w:val="0"/>
              <w:spacing w:before="133"/>
              <w:ind w:left="100"/>
              <w:rPr>
                <w:b/>
                <w:bCs/>
              </w:rPr>
            </w:pPr>
          </w:p>
          <w:p w14:paraId="23A434D3" w14:textId="0B0B679B" w:rsidR="00B3737D" w:rsidRPr="007C0D77" w:rsidRDefault="00B3737D" w:rsidP="00B3737D">
            <w:pPr>
              <w:pStyle w:val="TableParagraph"/>
              <w:kinsoku w:val="0"/>
              <w:overflowPunct w:val="0"/>
              <w:spacing w:before="133"/>
              <w:rPr>
                <w:b/>
                <w:bCs/>
              </w:rPr>
            </w:pPr>
          </w:p>
        </w:tc>
      </w:tr>
      <w:tr w:rsidR="0067363E" w:rsidRPr="007C0D77" w14:paraId="0D37FA51" w14:textId="77777777">
        <w:trPr>
          <w:trHeight w:val="6625"/>
        </w:trPr>
        <w:tc>
          <w:tcPr>
            <w:tcW w:w="9139" w:type="dxa"/>
            <w:tcBorders>
              <w:top w:val="none" w:sz="6" w:space="0" w:color="auto"/>
              <w:left w:val="double" w:sz="2" w:space="0" w:color="000000"/>
              <w:bottom w:val="double" w:sz="2" w:space="0" w:color="000000"/>
              <w:right w:val="double" w:sz="2" w:space="0" w:color="000000"/>
            </w:tcBorders>
          </w:tcPr>
          <w:p w14:paraId="61C1337B" w14:textId="77777777" w:rsidR="0067363E" w:rsidRPr="007C0D77" w:rsidRDefault="0067363E">
            <w:pPr>
              <w:pStyle w:val="TableParagraph"/>
              <w:kinsoku w:val="0"/>
              <w:overflowPunct w:val="0"/>
              <w:rPr>
                <w:sz w:val="26"/>
                <w:szCs w:val="26"/>
              </w:rPr>
            </w:pPr>
          </w:p>
          <w:p w14:paraId="0E8D4216" w14:textId="77777777" w:rsidR="0067363E" w:rsidRDefault="0067363E" w:rsidP="00B3737D">
            <w:pPr>
              <w:pStyle w:val="TableParagraph"/>
              <w:kinsoku w:val="0"/>
              <w:overflowPunct w:val="0"/>
              <w:spacing w:before="158"/>
              <w:ind w:left="100"/>
              <w:rPr>
                <w:b/>
                <w:bCs/>
              </w:rPr>
            </w:pPr>
            <w:r w:rsidRPr="007C0D77">
              <w:rPr>
                <w:b/>
                <w:bCs/>
              </w:rPr>
              <w:t>What action, if any, have you already taken to try and resolve your complaint. (Who did you speak to and what was the response)?</w:t>
            </w:r>
          </w:p>
          <w:p w14:paraId="481A17D9" w14:textId="77777777" w:rsidR="00B3737D" w:rsidRDefault="00B3737D" w:rsidP="00B3737D">
            <w:pPr>
              <w:pStyle w:val="TableParagraph"/>
              <w:kinsoku w:val="0"/>
              <w:overflowPunct w:val="0"/>
              <w:spacing w:before="158"/>
              <w:ind w:left="100"/>
              <w:rPr>
                <w:b/>
                <w:bCs/>
              </w:rPr>
            </w:pPr>
          </w:p>
          <w:p w14:paraId="3DA29D74" w14:textId="77777777" w:rsidR="00B3737D" w:rsidRDefault="00B3737D" w:rsidP="00B3737D">
            <w:pPr>
              <w:pStyle w:val="TableParagraph"/>
              <w:kinsoku w:val="0"/>
              <w:overflowPunct w:val="0"/>
              <w:spacing w:before="158"/>
              <w:ind w:left="100"/>
              <w:rPr>
                <w:b/>
                <w:bCs/>
              </w:rPr>
            </w:pPr>
          </w:p>
          <w:p w14:paraId="04C8C26A" w14:textId="77777777" w:rsidR="00B3737D" w:rsidRDefault="00B3737D" w:rsidP="00B3737D">
            <w:pPr>
              <w:pStyle w:val="TableParagraph"/>
              <w:kinsoku w:val="0"/>
              <w:overflowPunct w:val="0"/>
              <w:spacing w:before="158"/>
              <w:ind w:left="100"/>
              <w:rPr>
                <w:b/>
                <w:bCs/>
              </w:rPr>
            </w:pPr>
          </w:p>
          <w:p w14:paraId="6AB23B06" w14:textId="77777777" w:rsidR="00B3737D" w:rsidRDefault="00B3737D" w:rsidP="00B3737D">
            <w:pPr>
              <w:pStyle w:val="TableParagraph"/>
              <w:kinsoku w:val="0"/>
              <w:overflowPunct w:val="0"/>
              <w:spacing w:before="158"/>
              <w:ind w:left="100"/>
              <w:rPr>
                <w:b/>
                <w:bCs/>
              </w:rPr>
            </w:pPr>
          </w:p>
          <w:p w14:paraId="5FF96034" w14:textId="77777777" w:rsidR="00B3737D" w:rsidRDefault="00B3737D" w:rsidP="00B3737D">
            <w:pPr>
              <w:pStyle w:val="TableParagraph"/>
              <w:kinsoku w:val="0"/>
              <w:overflowPunct w:val="0"/>
              <w:spacing w:before="158"/>
              <w:ind w:left="100"/>
              <w:rPr>
                <w:b/>
                <w:bCs/>
              </w:rPr>
            </w:pPr>
          </w:p>
          <w:p w14:paraId="1A3979C3" w14:textId="77777777" w:rsidR="00B3737D" w:rsidRDefault="00B3737D" w:rsidP="00B3737D">
            <w:pPr>
              <w:pStyle w:val="TableParagraph"/>
              <w:kinsoku w:val="0"/>
              <w:overflowPunct w:val="0"/>
              <w:spacing w:before="158"/>
              <w:ind w:left="100"/>
              <w:rPr>
                <w:b/>
                <w:bCs/>
              </w:rPr>
            </w:pPr>
          </w:p>
          <w:p w14:paraId="7FC2273B" w14:textId="77777777" w:rsidR="00B3737D" w:rsidRDefault="00B3737D" w:rsidP="00B3737D">
            <w:pPr>
              <w:pStyle w:val="TableParagraph"/>
              <w:kinsoku w:val="0"/>
              <w:overflowPunct w:val="0"/>
              <w:spacing w:before="158"/>
              <w:ind w:left="100"/>
              <w:rPr>
                <w:b/>
                <w:bCs/>
              </w:rPr>
            </w:pPr>
          </w:p>
          <w:p w14:paraId="6F063B49" w14:textId="77777777" w:rsidR="00B3737D" w:rsidRDefault="00B3737D" w:rsidP="00B3737D">
            <w:pPr>
              <w:pStyle w:val="TableParagraph"/>
              <w:kinsoku w:val="0"/>
              <w:overflowPunct w:val="0"/>
              <w:spacing w:before="158"/>
              <w:ind w:left="100"/>
              <w:rPr>
                <w:b/>
                <w:bCs/>
              </w:rPr>
            </w:pPr>
          </w:p>
          <w:p w14:paraId="4B866706" w14:textId="77777777" w:rsidR="00B3737D" w:rsidRDefault="00B3737D" w:rsidP="00B3737D">
            <w:pPr>
              <w:pStyle w:val="TableParagraph"/>
              <w:kinsoku w:val="0"/>
              <w:overflowPunct w:val="0"/>
              <w:spacing w:before="158"/>
              <w:ind w:left="100"/>
              <w:rPr>
                <w:b/>
                <w:bCs/>
              </w:rPr>
            </w:pPr>
          </w:p>
          <w:p w14:paraId="5AD03CF5" w14:textId="77777777" w:rsidR="00B3737D" w:rsidRDefault="00B3737D" w:rsidP="00B3737D">
            <w:pPr>
              <w:pStyle w:val="TableParagraph"/>
              <w:kinsoku w:val="0"/>
              <w:overflowPunct w:val="0"/>
              <w:spacing w:before="158"/>
              <w:ind w:left="100"/>
              <w:rPr>
                <w:b/>
                <w:bCs/>
              </w:rPr>
            </w:pPr>
          </w:p>
          <w:p w14:paraId="29C62930" w14:textId="77777777" w:rsidR="00B3737D" w:rsidRDefault="00B3737D" w:rsidP="00B3737D">
            <w:pPr>
              <w:pStyle w:val="TableParagraph"/>
              <w:kinsoku w:val="0"/>
              <w:overflowPunct w:val="0"/>
              <w:spacing w:before="158"/>
              <w:ind w:left="100"/>
              <w:rPr>
                <w:b/>
                <w:bCs/>
              </w:rPr>
            </w:pPr>
          </w:p>
          <w:p w14:paraId="18EE52B7" w14:textId="77777777" w:rsidR="00B3737D" w:rsidRDefault="00B3737D" w:rsidP="00B3737D">
            <w:pPr>
              <w:pStyle w:val="TableParagraph"/>
              <w:kinsoku w:val="0"/>
              <w:overflowPunct w:val="0"/>
              <w:spacing w:before="158"/>
              <w:ind w:left="100"/>
              <w:rPr>
                <w:b/>
                <w:bCs/>
              </w:rPr>
            </w:pPr>
          </w:p>
          <w:p w14:paraId="22577E8C" w14:textId="77777777" w:rsidR="00B3737D" w:rsidRDefault="00B3737D" w:rsidP="00B3737D">
            <w:pPr>
              <w:pStyle w:val="TableParagraph"/>
              <w:kinsoku w:val="0"/>
              <w:overflowPunct w:val="0"/>
              <w:spacing w:before="158"/>
              <w:ind w:left="100"/>
              <w:rPr>
                <w:b/>
                <w:bCs/>
              </w:rPr>
            </w:pPr>
          </w:p>
          <w:p w14:paraId="094BDD1D" w14:textId="77777777" w:rsidR="00B3737D" w:rsidRDefault="00B3737D" w:rsidP="00B3737D">
            <w:pPr>
              <w:pStyle w:val="TableParagraph"/>
              <w:kinsoku w:val="0"/>
              <w:overflowPunct w:val="0"/>
              <w:spacing w:before="158"/>
              <w:ind w:left="100"/>
              <w:rPr>
                <w:b/>
                <w:bCs/>
              </w:rPr>
            </w:pPr>
          </w:p>
          <w:p w14:paraId="29220CE0" w14:textId="77777777" w:rsidR="00B3737D" w:rsidRDefault="00B3737D" w:rsidP="00B3737D">
            <w:pPr>
              <w:pStyle w:val="TableParagraph"/>
              <w:kinsoku w:val="0"/>
              <w:overflowPunct w:val="0"/>
              <w:spacing w:before="158"/>
              <w:ind w:left="100"/>
              <w:rPr>
                <w:b/>
                <w:bCs/>
              </w:rPr>
            </w:pPr>
          </w:p>
          <w:p w14:paraId="40D30182" w14:textId="77777777" w:rsidR="00B3737D" w:rsidRDefault="00B3737D" w:rsidP="00B3737D">
            <w:pPr>
              <w:pStyle w:val="TableParagraph"/>
              <w:kinsoku w:val="0"/>
              <w:overflowPunct w:val="0"/>
              <w:spacing w:before="158"/>
              <w:ind w:left="100"/>
              <w:rPr>
                <w:b/>
                <w:bCs/>
              </w:rPr>
            </w:pPr>
          </w:p>
          <w:p w14:paraId="4BE0E181" w14:textId="1A54C33F" w:rsidR="00B3737D" w:rsidRPr="007C0D77" w:rsidRDefault="00B3737D" w:rsidP="00B3737D">
            <w:pPr>
              <w:pStyle w:val="TableParagraph"/>
              <w:kinsoku w:val="0"/>
              <w:overflowPunct w:val="0"/>
              <w:spacing w:before="158"/>
              <w:ind w:left="100"/>
              <w:rPr>
                <w:b/>
                <w:bCs/>
              </w:rPr>
            </w:pPr>
          </w:p>
        </w:tc>
      </w:tr>
    </w:tbl>
    <w:p w14:paraId="378AB0D8" w14:textId="77777777" w:rsidR="0067363E" w:rsidRPr="007C0D77" w:rsidRDefault="0067363E">
      <w:pPr>
        <w:rPr>
          <w:sz w:val="28"/>
          <w:szCs w:val="28"/>
        </w:rPr>
        <w:sectPr w:rsidR="0067363E" w:rsidRPr="007C0D77">
          <w:type w:val="continuous"/>
          <w:pgSz w:w="11910" w:h="16840"/>
          <w:pgMar w:top="1000" w:right="640" w:bottom="840" w:left="860" w:header="720" w:footer="720" w:gutter="0"/>
          <w:cols w:space="720" w:equalWidth="0">
            <w:col w:w="10410"/>
          </w:cols>
          <w:noEndnote/>
        </w:sectPr>
      </w:pPr>
    </w:p>
    <w:tbl>
      <w:tblPr>
        <w:tblW w:w="0" w:type="dxa"/>
        <w:tblInd w:w="217" w:type="dxa"/>
        <w:tblLayout w:type="fixed"/>
        <w:tblCellMar>
          <w:left w:w="0" w:type="dxa"/>
          <w:right w:w="0" w:type="dxa"/>
        </w:tblCellMar>
        <w:tblLook w:val="0000" w:firstRow="0" w:lastRow="0" w:firstColumn="0" w:lastColumn="0" w:noHBand="0" w:noVBand="0"/>
      </w:tblPr>
      <w:tblGrid>
        <w:gridCol w:w="9139"/>
      </w:tblGrid>
      <w:tr w:rsidR="0067363E" w:rsidRPr="007C0D77" w14:paraId="00E68DA9" w14:textId="77777777">
        <w:trPr>
          <w:trHeight w:val="1792"/>
        </w:trPr>
        <w:tc>
          <w:tcPr>
            <w:tcW w:w="9139" w:type="dxa"/>
            <w:tcBorders>
              <w:top w:val="double" w:sz="2" w:space="0" w:color="000000"/>
              <w:left w:val="double" w:sz="2" w:space="0" w:color="000000"/>
              <w:bottom w:val="none" w:sz="6" w:space="0" w:color="auto"/>
              <w:right w:val="double" w:sz="2" w:space="0" w:color="000000"/>
            </w:tcBorders>
          </w:tcPr>
          <w:p w14:paraId="5EAF29E1" w14:textId="77777777" w:rsidR="0067363E" w:rsidRPr="007C0D77" w:rsidRDefault="0067363E">
            <w:pPr>
              <w:pStyle w:val="TableParagraph"/>
              <w:kinsoku w:val="0"/>
              <w:overflowPunct w:val="0"/>
              <w:spacing w:line="261" w:lineRule="exact"/>
              <w:ind w:left="100"/>
              <w:rPr>
                <w:b/>
                <w:bCs/>
              </w:rPr>
            </w:pPr>
            <w:r w:rsidRPr="007C0D77">
              <w:rPr>
                <w:b/>
                <w:bCs/>
              </w:rPr>
              <w:lastRenderedPageBreak/>
              <w:t>What actions do you feel might resolve the problem at this stage?</w:t>
            </w:r>
          </w:p>
        </w:tc>
      </w:tr>
      <w:tr w:rsidR="0067363E" w:rsidRPr="007C0D77" w14:paraId="10169AE8" w14:textId="77777777">
        <w:trPr>
          <w:trHeight w:val="3035"/>
        </w:trPr>
        <w:tc>
          <w:tcPr>
            <w:tcW w:w="9139" w:type="dxa"/>
            <w:tcBorders>
              <w:top w:val="none" w:sz="6" w:space="0" w:color="auto"/>
              <w:left w:val="double" w:sz="2" w:space="0" w:color="000000"/>
              <w:bottom w:val="none" w:sz="6" w:space="0" w:color="auto"/>
              <w:right w:val="double" w:sz="2" w:space="0" w:color="000000"/>
            </w:tcBorders>
          </w:tcPr>
          <w:p w14:paraId="27D5359B" w14:textId="77777777" w:rsidR="0067363E" w:rsidRPr="007C0D77" w:rsidRDefault="0067363E">
            <w:pPr>
              <w:pStyle w:val="TableParagraph"/>
              <w:kinsoku w:val="0"/>
              <w:overflowPunct w:val="0"/>
              <w:rPr>
                <w:sz w:val="26"/>
                <w:szCs w:val="26"/>
              </w:rPr>
            </w:pPr>
          </w:p>
          <w:p w14:paraId="39765167" w14:textId="77777777" w:rsidR="0067363E" w:rsidRPr="007C0D77" w:rsidRDefault="0067363E">
            <w:pPr>
              <w:pStyle w:val="TableParagraph"/>
              <w:kinsoku w:val="0"/>
              <w:overflowPunct w:val="0"/>
              <w:rPr>
                <w:sz w:val="26"/>
                <w:szCs w:val="26"/>
              </w:rPr>
            </w:pPr>
          </w:p>
          <w:p w14:paraId="0B1DB673" w14:textId="77777777" w:rsidR="0067363E" w:rsidRPr="007C0D77" w:rsidRDefault="0067363E">
            <w:pPr>
              <w:pStyle w:val="TableParagraph"/>
              <w:kinsoku w:val="0"/>
              <w:overflowPunct w:val="0"/>
              <w:rPr>
                <w:sz w:val="26"/>
                <w:szCs w:val="26"/>
              </w:rPr>
            </w:pPr>
          </w:p>
          <w:p w14:paraId="0DED034A" w14:textId="77777777" w:rsidR="0067363E" w:rsidRPr="007C0D77" w:rsidRDefault="0067363E">
            <w:pPr>
              <w:pStyle w:val="TableParagraph"/>
              <w:kinsoku w:val="0"/>
              <w:overflowPunct w:val="0"/>
              <w:rPr>
                <w:sz w:val="26"/>
                <w:szCs w:val="26"/>
              </w:rPr>
            </w:pPr>
          </w:p>
          <w:p w14:paraId="58A3F97C" w14:textId="77777777" w:rsidR="0067363E" w:rsidRPr="007C0D77" w:rsidRDefault="0067363E">
            <w:pPr>
              <w:pStyle w:val="TableParagraph"/>
              <w:kinsoku w:val="0"/>
              <w:overflowPunct w:val="0"/>
              <w:spacing w:before="9"/>
              <w:rPr>
                <w:sz w:val="26"/>
                <w:szCs w:val="26"/>
              </w:rPr>
            </w:pPr>
          </w:p>
          <w:p w14:paraId="25A6EE74" w14:textId="77777777" w:rsidR="0067363E" w:rsidRPr="007C0D77" w:rsidRDefault="0067363E">
            <w:pPr>
              <w:pStyle w:val="TableParagraph"/>
              <w:kinsoku w:val="0"/>
              <w:overflowPunct w:val="0"/>
              <w:ind w:left="100"/>
              <w:rPr>
                <w:b/>
                <w:bCs/>
              </w:rPr>
            </w:pPr>
            <w:r w:rsidRPr="007C0D77">
              <w:rPr>
                <w:b/>
                <w:bCs/>
              </w:rPr>
              <w:t>Are you attaching any paperwork? If so, please give details.</w:t>
            </w:r>
          </w:p>
        </w:tc>
      </w:tr>
      <w:tr w:rsidR="0067363E" w:rsidRPr="007C0D77" w14:paraId="2FD47BF7" w14:textId="77777777">
        <w:trPr>
          <w:trHeight w:val="2623"/>
        </w:trPr>
        <w:tc>
          <w:tcPr>
            <w:tcW w:w="9139" w:type="dxa"/>
            <w:tcBorders>
              <w:top w:val="none" w:sz="6" w:space="0" w:color="auto"/>
              <w:left w:val="double" w:sz="2" w:space="0" w:color="000000"/>
              <w:bottom w:val="none" w:sz="6" w:space="0" w:color="auto"/>
              <w:right w:val="double" w:sz="2" w:space="0" w:color="000000"/>
            </w:tcBorders>
          </w:tcPr>
          <w:p w14:paraId="4E4163B0" w14:textId="77777777" w:rsidR="0067363E" w:rsidRPr="007C0D77" w:rsidRDefault="0067363E">
            <w:pPr>
              <w:pStyle w:val="TableParagraph"/>
              <w:kinsoku w:val="0"/>
              <w:overflowPunct w:val="0"/>
              <w:rPr>
                <w:sz w:val="26"/>
                <w:szCs w:val="26"/>
              </w:rPr>
            </w:pPr>
          </w:p>
          <w:p w14:paraId="3D9A33A0" w14:textId="77777777" w:rsidR="0067363E" w:rsidRPr="007C0D77" w:rsidRDefault="0067363E">
            <w:pPr>
              <w:pStyle w:val="TableParagraph"/>
              <w:kinsoku w:val="0"/>
              <w:overflowPunct w:val="0"/>
              <w:spacing w:before="7"/>
              <w:rPr>
                <w:sz w:val="32"/>
                <w:szCs w:val="32"/>
              </w:rPr>
            </w:pPr>
          </w:p>
          <w:p w14:paraId="5FBB4F0C" w14:textId="77777777" w:rsidR="0067363E" w:rsidRPr="007C0D77" w:rsidRDefault="0067363E">
            <w:pPr>
              <w:pStyle w:val="TableParagraph"/>
              <w:kinsoku w:val="0"/>
              <w:overflowPunct w:val="0"/>
              <w:spacing w:before="1" w:line="830" w:lineRule="atLeast"/>
              <w:ind w:left="100" w:right="7802"/>
              <w:rPr>
                <w:b/>
                <w:bCs/>
              </w:rPr>
            </w:pPr>
            <w:r w:rsidRPr="007C0D77">
              <w:rPr>
                <w:b/>
                <w:bCs/>
              </w:rPr>
              <w:t>Signature: Date:</w:t>
            </w:r>
          </w:p>
        </w:tc>
      </w:tr>
      <w:tr w:rsidR="0067363E" w:rsidRPr="007C0D77" w14:paraId="05F567B2" w14:textId="77777777">
        <w:trPr>
          <w:trHeight w:val="4692"/>
        </w:trPr>
        <w:tc>
          <w:tcPr>
            <w:tcW w:w="9139" w:type="dxa"/>
            <w:tcBorders>
              <w:top w:val="none" w:sz="6" w:space="0" w:color="auto"/>
              <w:left w:val="double" w:sz="2" w:space="0" w:color="000000"/>
              <w:bottom w:val="double" w:sz="2" w:space="0" w:color="000000"/>
              <w:right w:val="double" w:sz="2" w:space="0" w:color="000000"/>
            </w:tcBorders>
          </w:tcPr>
          <w:p w14:paraId="05A48F32" w14:textId="77777777" w:rsidR="0067363E" w:rsidRPr="007C0D77" w:rsidRDefault="0067363E">
            <w:pPr>
              <w:pStyle w:val="TableParagraph"/>
              <w:kinsoku w:val="0"/>
              <w:overflowPunct w:val="0"/>
              <w:spacing w:before="8"/>
              <w:rPr>
                <w:sz w:val="22"/>
                <w:szCs w:val="22"/>
              </w:rPr>
            </w:pPr>
          </w:p>
          <w:p w14:paraId="15162A30" w14:textId="77777777" w:rsidR="0067363E" w:rsidRPr="007C0D77" w:rsidRDefault="0067363E">
            <w:pPr>
              <w:pStyle w:val="TableParagraph"/>
              <w:kinsoku w:val="0"/>
              <w:overflowPunct w:val="0"/>
              <w:ind w:left="100"/>
              <w:rPr>
                <w:b/>
                <w:bCs/>
              </w:rPr>
            </w:pPr>
            <w:r w:rsidRPr="007C0D77">
              <w:rPr>
                <w:b/>
                <w:bCs/>
              </w:rPr>
              <w:t>Official use</w:t>
            </w:r>
          </w:p>
          <w:p w14:paraId="0E5D2FAF" w14:textId="77777777" w:rsidR="0067363E" w:rsidRPr="007C0D77" w:rsidRDefault="0067363E">
            <w:pPr>
              <w:pStyle w:val="TableParagraph"/>
              <w:kinsoku w:val="0"/>
              <w:overflowPunct w:val="0"/>
              <w:spacing w:before="3"/>
            </w:pPr>
          </w:p>
          <w:p w14:paraId="27FB018D" w14:textId="77777777" w:rsidR="0067363E" w:rsidRPr="007C0D77" w:rsidRDefault="0067363E">
            <w:pPr>
              <w:pStyle w:val="TableParagraph"/>
              <w:kinsoku w:val="0"/>
              <w:overflowPunct w:val="0"/>
              <w:spacing w:before="1" w:line="717" w:lineRule="auto"/>
              <w:ind w:left="100" w:right="5681"/>
              <w:rPr>
                <w:b/>
                <w:bCs/>
              </w:rPr>
            </w:pPr>
            <w:r w:rsidRPr="007C0D77">
              <w:rPr>
                <w:b/>
                <w:bCs/>
              </w:rPr>
              <w:t>Date acknowledgement sent: By who:</w:t>
            </w:r>
          </w:p>
          <w:p w14:paraId="637741CE" w14:textId="77777777" w:rsidR="0067363E" w:rsidRPr="007C0D77" w:rsidRDefault="0067363E">
            <w:pPr>
              <w:pStyle w:val="TableParagraph"/>
              <w:kinsoku w:val="0"/>
              <w:overflowPunct w:val="0"/>
              <w:rPr>
                <w:sz w:val="26"/>
                <w:szCs w:val="26"/>
              </w:rPr>
            </w:pPr>
          </w:p>
          <w:p w14:paraId="712475E4" w14:textId="77777777" w:rsidR="0067363E" w:rsidRPr="007C0D77" w:rsidRDefault="0067363E">
            <w:pPr>
              <w:pStyle w:val="TableParagraph"/>
              <w:kinsoku w:val="0"/>
              <w:overflowPunct w:val="0"/>
              <w:spacing w:before="2"/>
              <w:rPr>
                <w:sz w:val="22"/>
                <w:szCs w:val="22"/>
              </w:rPr>
            </w:pPr>
          </w:p>
          <w:p w14:paraId="1ECBA7E9" w14:textId="77777777" w:rsidR="0067363E" w:rsidRPr="007C0D77" w:rsidRDefault="0067363E">
            <w:pPr>
              <w:pStyle w:val="TableParagraph"/>
              <w:kinsoku w:val="0"/>
              <w:overflowPunct w:val="0"/>
              <w:spacing w:before="1" w:line="482" w:lineRule="auto"/>
              <w:ind w:left="100" w:right="6468"/>
              <w:rPr>
                <w:b/>
                <w:bCs/>
              </w:rPr>
            </w:pPr>
            <w:r w:rsidRPr="007C0D77">
              <w:rPr>
                <w:b/>
                <w:bCs/>
              </w:rPr>
              <w:t>Complaint referred to: Date:</w:t>
            </w:r>
          </w:p>
        </w:tc>
      </w:tr>
    </w:tbl>
    <w:p w14:paraId="3297C72B" w14:textId="77777777" w:rsidR="0067363E" w:rsidRPr="007C0D77" w:rsidRDefault="0067363E">
      <w:pPr>
        <w:rPr>
          <w:sz w:val="28"/>
          <w:szCs w:val="28"/>
        </w:rPr>
        <w:sectPr w:rsidR="0067363E" w:rsidRPr="007C0D77">
          <w:pgSz w:w="11910" w:h="16840"/>
          <w:pgMar w:top="1100" w:right="640" w:bottom="840" w:left="860" w:header="0" w:footer="652" w:gutter="0"/>
          <w:cols w:space="720"/>
          <w:noEndnote/>
        </w:sectPr>
      </w:pPr>
    </w:p>
    <w:p w14:paraId="03C09C9C" w14:textId="77777777" w:rsidR="0067363E" w:rsidRPr="007C0D77" w:rsidRDefault="0067363E">
      <w:pPr>
        <w:pStyle w:val="BodyText"/>
        <w:kinsoku w:val="0"/>
        <w:overflowPunct w:val="0"/>
        <w:spacing w:before="70"/>
        <w:ind w:right="459"/>
        <w:jc w:val="right"/>
        <w:rPr>
          <w:sz w:val="32"/>
          <w:szCs w:val="32"/>
        </w:rPr>
      </w:pPr>
      <w:r w:rsidRPr="007C0D77">
        <w:rPr>
          <w:sz w:val="32"/>
          <w:szCs w:val="32"/>
        </w:rPr>
        <w:lastRenderedPageBreak/>
        <w:t>Appendix C</w:t>
      </w:r>
    </w:p>
    <w:p w14:paraId="0F44B3F0" w14:textId="77777777" w:rsidR="0067363E" w:rsidRPr="007C0D77" w:rsidRDefault="0067363E">
      <w:pPr>
        <w:pStyle w:val="Heading3"/>
        <w:kinsoku w:val="0"/>
        <w:overflowPunct w:val="0"/>
        <w:spacing w:before="275"/>
        <w:ind w:left="2741" w:right="2754" w:hanging="395"/>
      </w:pPr>
      <w:r w:rsidRPr="007C0D77">
        <w:t>A Model Procedure for the Conduct of a Complaint Hearing at Stage Three</w:t>
      </w:r>
    </w:p>
    <w:p w14:paraId="59B7B88E" w14:textId="77777777" w:rsidR="0067363E" w:rsidRPr="007C0D77" w:rsidRDefault="0067363E">
      <w:pPr>
        <w:pStyle w:val="BodyText"/>
        <w:kinsoku w:val="0"/>
        <w:overflowPunct w:val="0"/>
        <w:spacing w:before="7"/>
        <w:rPr>
          <w:b/>
          <w:bCs/>
          <w:sz w:val="16"/>
          <w:szCs w:val="16"/>
        </w:rPr>
      </w:pPr>
    </w:p>
    <w:p w14:paraId="78300C87" w14:textId="77777777" w:rsidR="0067363E" w:rsidRPr="007C0D77" w:rsidRDefault="0067363E">
      <w:pPr>
        <w:pStyle w:val="ListParagraph"/>
        <w:numPr>
          <w:ilvl w:val="0"/>
          <w:numId w:val="2"/>
        </w:numPr>
        <w:tabs>
          <w:tab w:val="left" w:pos="1481"/>
        </w:tabs>
        <w:kinsoku w:val="0"/>
        <w:overflowPunct w:val="0"/>
        <w:spacing w:before="92"/>
        <w:ind w:right="1192"/>
        <w:jc w:val="both"/>
      </w:pPr>
      <w:r w:rsidRPr="007C0D77">
        <w:rPr>
          <w:spacing w:val="-3"/>
        </w:rPr>
        <w:t xml:space="preserve">The </w:t>
      </w:r>
      <w:r w:rsidRPr="007C0D77">
        <w:t>Clerk for the meeting should invite everybody into the room, introduce them and explain the role of each</w:t>
      </w:r>
      <w:r w:rsidRPr="007C0D77">
        <w:rPr>
          <w:spacing w:val="-13"/>
        </w:rPr>
        <w:t xml:space="preserve"> </w:t>
      </w:r>
      <w:r w:rsidRPr="007C0D77">
        <w:t>person.</w:t>
      </w:r>
    </w:p>
    <w:p w14:paraId="665D9B4A" w14:textId="77777777" w:rsidR="0067363E" w:rsidRPr="007C0D77" w:rsidRDefault="0067363E">
      <w:pPr>
        <w:pStyle w:val="BodyText"/>
        <w:kinsoku w:val="0"/>
        <w:overflowPunct w:val="0"/>
        <w:spacing w:before="9"/>
        <w:rPr>
          <w:sz w:val="23"/>
          <w:szCs w:val="23"/>
        </w:rPr>
      </w:pPr>
    </w:p>
    <w:p w14:paraId="301B56A7" w14:textId="77777777" w:rsidR="0067363E" w:rsidRPr="007C0D77" w:rsidRDefault="0067363E">
      <w:pPr>
        <w:pStyle w:val="ListParagraph"/>
        <w:numPr>
          <w:ilvl w:val="0"/>
          <w:numId w:val="2"/>
        </w:numPr>
        <w:tabs>
          <w:tab w:val="left" w:pos="1481"/>
        </w:tabs>
        <w:kinsoku w:val="0"/>
        <w:overflowPunct w:val="0"/>
        <w:spacing w:line="242" w:lineRule="auto"/>
        <w:ind w:right="1184"/>
        <w:jc w:val="both"/>
      </w:pPr>
      <w:r w:rsidRPr="007C0D77">
        <w:rPr>
          <w:spacing w:val="-3"/>
        </w:rPr>
        <w:t xml:space="preserve">The </w:t>
      </w:r>
      <w:r w:rsidRPr="007C0D77">
        <w:t>Chair should explain to all present that the purpose of the meeting is to review the complaint, resolve any differences and achieve a reconciliation between the school and the</w:t>
      </w:r>
      <w:r w:rsidRPr="007C0D77">
        <w:rPr>
          <w:spacing w:val="-12"/>
        </w:rPr>
        <w:t xml:space="preserve"> </w:t>
      </w:r>
      <w:r w:rsidRPr="007C0D77">
        <w:t>complainant.</w:t>
      </w:r>
    </w:p>
    <w:p w14:paraId="23D8064F" w14:textId="77777777" w:rsidR="0067363E" w:rsidRPr="007C0D77" w:rsidRDefault="0067363E">
      <w:pPr>
        <w:pStyle w:val="BodyText"/>
        <w:kinsoku w:val="0"/>
        <w:overflowPunct w:val="0"/>
        <w:spacing w:before="4"/>
        <w:rPr>
          <w:sz w:val="23"/>
          <w:szCs w:val="23"/>
        </w:rPr>
      </w:pPr>
    </w:p>
    <w:p w14:paraId="3176BCAC" w14:textId="77777777" w:rsidR="0067363E" w:rsidRPr="007C0D77" w:rsidRDefault="0067363E">
      <w:pPr>
        <w:pStyle w:val="ListParagraph"/>
        <w:numPr>
          <w:ilvl w:val="0"/>
          <w:numId w:val="2"/>
        </w:numPr>
        <w:tabs>
          <w:tab w:val="left" w:pos="1481"/>
        </w:tabs>
        <w:kinsoku w:val="0"/>
        <w:overflowPunct w:val="0"/>
        <w:spacing w:before="1" w:line="242" w:lineRule="auto"/>
        <w:ind w:right="1184"/>
        <w:jc w:val="both"/>
      </w:pPr>
      <w:r w:rsidRPr="007C0D77">
        <w:rPr>
          <w:spacing w:val="-3"/>
        </w:rPr>
        <w:t xml:space="preserve">The </w:t>
      </w:r>
      <w:r w:rsidR="004A5D71" w:rsidRPr="007C0D77">
        <w:t>C</w:t>
      </w:r>
      <w:r w:rsidRPr="007C0D77">
        <w:t>hair should then outline the proposed procedure for the meeting. S/he should listen to any concerns about the procedure but has the final decision about the</w:t>
      </w:r>
      <w:r w:rsidRPr="007C0D77">
        <w:rPr>
          <w:spacing w:val="-7"/>
        </w:rPr>
        <w:t xml:space="preserve"> </w:t>
      </w:r>
      <w:r w:rsidRPr="007C0D77">
        <w:t>arrangements:</w:t>
      </w:r>
    </w:p>
    <w:p w14:paraId="3330E043" w14:textId="77777777" w:rsidR="0067363E" w:rsidRPr="007C0D77" w:rsidRDefault="0067363E">
      <w:pPr>
        <w:pStyle w:val="BodyText"/>
        <w:kinsoku w:val="0"/>
        <w:overflowPunct w:val="0"/>
        <w:spacing w:before="4"/>
        <w:rPr>
          <w:sz w:val="23"/>
          <w:szCs w:val="23"/>
        </w:rPr>
      </w:pPr>
    </w:p>
    <w:p w14:paraId="751832A5" w14:textId="77777777" w:rsidR="0067363E" w:rsidRPr="007C0D77" w:rsidRDefault="0067363E">
      <w:pPr>
        <w:pStyle w:val="ListParagraph"/>
        <w:numPr>
          <w:ilvl w:val="1"/>
          <w:numId w:val="2"/>
        </w:numPr>
        <w:tabs>
          <w:tab w:val="left" w:pos="2056"/>
        </w:tabs>
        <w:kinsoku w:val="0"/>
        <w:overflowPunct w:val="0"/>
      </w:pPr>
      <w:r w:rsidRPr="007C0D77">
        <w:rPr>
          <w:spacing w:val="-3"/>
        </w:rPr>
        <w:t xml:space="preserve">The </w:t>
      </w:r>
      <w:r w:rsidRPr="007C0D77">
        <w:t>complainant will outline the complaint and may call</w:t>
      </w:r>
      <w:r w:rsidRPr="007C0D77">
        <w:rPr>
          <w:spacing w:val="-14"/>
        </w:rPr>
        <w:t xml:space="preserve"> </w:t>
      </w:r>
      <w:r w:rsidRPr="007C0D77">
        <w:t>witnesses.</w:t>
      </w:r>
    </w:p>
    <w:p w14:paraId="3C5BC8A5" w14:textId="77777777" w:rsidR="0067363E" w:rsidRPr="007C0D77" w:rsidRDefault="0067363E">
      <w:pPr>
        <w:pStyle w:val="BodyText"/>
        <w:kinsoku w:val="0"/>
        <w:overflowPunct w:val="0"/>
        <w:spacing w:before="10"/>
        <w:rPr>
          <w:sz w:val="23"/>
          <w:szCs w:val="23"/>
        </w:rPr>
      </w:pPr>
    </w:p>
    <w:p w14:paraId="282D4094" w14:textId="77777777" w:rsidR="0067363E" w:rsidRPr="007C0D77" w:rsidRDefault="0067363E">
      <w:pPr>
        <w:pStyle w:val="ListParagraph"/>
        <w:numPr>
          <w:ilvl w:val="1"/>
          <w:numId w:val="2"/>
        </w:numPr>
        <w:tabs>
          <w:tab w:val="left" w:pos="2056"/>
        </w:tabs>
        <w:kinsoku w:val="0"/>
        <w:overflowPunct w:val="0"/>
        <w:spacing w:line="244" w:lineRule="auto"/>
        <w:ind w:right="1181"/>
      </w:pPr>
      <w:r w:rsidRPr="007C0D77">
        <w:rPr>
          <w:spacing w:val="-3"/>
        </w:rPr>
        <w:t xml:space="preserve">The </w:t>
      </w:r>
      <w:r w:rsidRPr="007C0D77">
        <w:t xml:space="preserve">Headteacher </w:t>
      </w:r>
      <w:r w:rsidRPr="007C0D77">
        <w:rPr>
          <w:spacing w:val="-3"/>
        </w:rPr>
        <w:t xml:space="preserve">will </w:t>
      </w:r>
      <w:r w:rsidRPr="007C0D77">
        <w:t>be given the opportunity to seek clarification from the complainant and/or</w:t>
      </w:r>
      <w:r w:rsidRPr="007C0D77">
        <w:rPr>
          <w:spacing w:val="-5"/>
        </w:rPr>
        <w:t xml:space="preserve"> </w:t>
      </w:r>
      <w:r w:rsidRPr="007C0D77">
        <w:t>witnesses.</w:t>
      </w:r>
    </w:p>
    <w:p w14:paraId="6B13310D" w14:textId="77777777" w:rsidR="0067363E" w:rsidRPr="007C0D77" w:rsidRDefault="0067363E">
      <w:pPr>
        <w:pStyle w:val="BodyText"/>
        <w:kinsoku w:val="0"/>
        <w:overflowPunct w:val="0"/>
        <w:spacing w:before="3"/>
        <w:rPr>
          <w:sz w:val="23"/>
          <w:szCs w:val="23"/>
        </w:rPr>
      </w:pPr>
    </w:p>
    <w:p w14:paraId="5A4D9DE8" w14:textId="77777777" w:rsidR="0067363E" w:rsidRPr="007C0D77" w:rsidRDefault="0067363E">
      <w:pPr>
        <w:pStyle w:val="ListParagraph"/>
        <w:numPr>
          <w:ilvl w:val="1"/>
          <w:numId w:val="2"/>
        </w:numPr>
        <w:tabs>
          <w:tab w:val="left" w:pos="2056"/>
        </w:tabs>
        <w:kinsoku w:val="0"/>
        <w:overflowPunct w:val="0"/>
        <w:ind w:right="1189"/>
      </w:pPr>
      <w:r w:rsidRPr="007C0D77">
        <w:rPr>
          <w:spacing w:val="-3"/>
        </w:rPr>
        <w:t xml:space="preserve">The </w:t>
      </w:r>
      <w:r w:rsidRPr="007C0D77">
        <w:t>Panel may seek clarification from the complainant and/or witnesses.</w:t>
      </w:r>
    </w:p>
    <w:p w14:paraId="6EAFB38E" w14:textId="77777777" w:rsidR="0067363E" w:rsidRPr="007C0D77" w:rsidRDefault="0067363E">
      <w:pPr>
        <w:pStyle w:val="BodyText"/>
        <w:kinsoku w:val="0"/>
        <w:overflowPunct w:val="0"/>
        <w:spacing w:before="8"/>
        <w:rPr>
          <w:sz w:val="23"/>
          <w:szCs w:val="23"/>
        </w:rPr>
      </w:pPr>
    </w:p>
    <w:p w14:paraId="65884C77" w14:textId="77777777" w:rsidR="0067363E" w:rsidRPr="007C0D77" w:rsidRDefault="0067363E">
      <w:pPr>
        <w:pStyle w:val="ListParagraph"/>
        <w:numPr>
          <w:ilvl w:val="1"/>
          <w:numId w:val="2"/>
        </w:numPr>
        <w:tabs>
          <w:tab w:val="left" w:pos="2056"/>
        </w:tabs>
        <w:kinsoku w:val="0"/>
        <w:overflowPunct w:val="0"/>
        <w:spacing w:before="1" w:line="244" w:lineRule="auto"/>
        <w:ind w:right="1191"/>
      </w:pPr>
      <w:r w:rsidRPr="007C0D77">
        <w:rPr>
          <w:spacing w:val="-3"/>
        </w:rPr>
        <w:t xml:space="preserve">The </w:t>
      </w:r>
      <w:r w:rsidRPr="007C0D77">
        <w:t xml:space="preserve">Headteacher </w:t>
      </w:r>
      <w:r w:rsidRPr="007C0D77">
        <w:rPr>
          <w:spacing w:val="-4"/>
        </w:rPr>
        <w:t xml:space="preserve">will </w:t>
      </w:r>
      <w:r w:rsidRPr="007C0D77">
        <w:t xml:space="preserve">be given the opportunity to respond and </w:t>
      </w:r>
      <w:r w:rsidRPr="007C0D77">
        <w:rPr>
          <w:spacing w:val="-3"/>
        </w:rPr>
        <w:t xml:space="preserve">call </w:t>
      </w:r>
      <w:r w:rsidRPr="007C0D77">
        <w:t>witnesses.</w:t>
      </w:r>
    </w:p>
    <w:p w14:paraId="38EA5111" w14:textId="77777777" w:rsidR="0067363E" w:rsidRPr="007C0D77" w:rsidRDefault="0067363E">
      <w:pPr>
        <w:pStyle w:val="BodyText"/>
        <w:kinsoku w:val="0"/>
        <w:overflowPunct w:val="0"/>
        <w:spacing w:before="2"/>
        <w:rPr>
          <w:sz w:val="23"/>
          <w:szCs w:val="23"/>
        </w:rPr>
      </w:pPr>
    </w:p>
    <w:p w14:paraId="1034B8DE" w14:textId="77777777" w:rsidR="0067363E" w:rsidRPr="007C0D77" w:rsidRDefault="0067363E">
      <w:pPr>
        <w:pStyle w:val="ListParagraph"/>
        <w:numPr>
          <w:ilvl w:val="1"/>
          <w:numId w:val="2"/>
        </w:numPr>
        <w:tabs>
          <w:tab w:val="left" w:pos="2056"/>
        </w:tabs>
        <w:kinsoku w:val="0"/>
        <w:overflowPunct w:val="0"/>
        <w:ind w:right="1186"/>
      </w:pPr>
      <w:r w:rsidRPr="007C0D77">
        <w:rPr>
          <w:spacing w:val="-3"/>
        </w:rPr>
        <w:t xml:space="preserve">The </w:t>
      </w:r>
      <w:r w:rsidRPr="007C0D77">
        <w:t>complainant will be given the opportunity to seek clarification from the head teacher and/or</w:t>
      </w:r>
      <w:r w:rsidRPr="007C0D77">
        <w:rPr>
          <w:spacing w:val="-9"/>
        </w:rPr>
        <w:t xml:space="preserve"> </w:t>
      </w:r>
      <w:r w:rsidRPr="007C0D77">
        <w:t>witnesses.</w:t>
      </w:r>
    </w:p>
    <w:p w14:paraId="51A4DF42" w14:textId="77777777" w:rsidR="0067363E" w:rsidRPr="007C0D77" w:rsidRDefault="0067363E">
      <w:pPr>
        <w:pStyle w:val="BodyText"/>
        <w:kinsoku w:val="0"/>
        <w:overflowPunct w:val="0"/>
        <w:spacing w:before="2"/>
      </w:pPr>
    </w:p>
    <w:p w14:paraId="3D15D32C" w14:textId="77777777" w:rsidR="0067363E" w:rsidRPr="007C0D77" w:rsidRDefault="0067363E">
      <w:pPr>
        <w:pStyle w:val="ListParagraph"/>
        <w:numPr>
          <w:ilvl w:val="1"/>
          <w:numId w:val="2"/>
        </w:numPr>
        <w:tabs>
          <w:tab w:val="left" w:pos="2056"/>
        </w:tabs>
        <w:kinsoku w:val="0"/>
        <w:overflowPunct w:val="0"/>
        <w:spacing w:before="1"/>
        <w:ind w:right="1185"/>
      </w:pPr>
      <w:r w:rsidRPr="007C0D77">
        <w:rPr>
          <w:spacing w:val="-3"/>
        </w:rPr>
        <w:t xml:space="preserve">The </w:t>
      </w:r>
      <w:r w:rsidRPr="007C0D77">
        <w:t>Panel will seek clarification from the complainant and/or witnesses.</w:t>
      </w:r>
    </w:p>
    <w:p w14:paraId="095323EB" w14:textId="77777777" w:rsidR="0067363E" w:rsidRPr="007C0D77" w:rsidRDefault="0067363E">
      <w:pPr>
        <w:pStyle w:val="BodyText"/>
        <w:kinsoku w:val="0"/>
        <w:overflowPunct w:val="0"/>
        <w:spacing w:before="8"/>
        <w:rPr>
          <w:sz w:val="23"/>
          <w:szCs w:val="23"/>
        </w:rPr>
      </w:pPr>
    </w:p>
    <w:p w14:paraId="5595952F" w14:textId="77777777" w:rsidR="0067363E" w:rsidRPr="007C0D77" w:rsidRDefault="0067363E">
      <w:pPr>
        <w:pStyle w:val="ListParagraph"/>
        <w:numPr>
          <w:ilvl w:val="1"/>
          <w:numId w:val="2"/>
        </w:numPr>
        <w:tabs>
          <w:tab w:val="left" w:pos="2056"/>
        </w:tabs>
        <w:kinsoku w:val="0"/>
        <w:overflowPunct w:val="0"/>
        <w:spacing w:before="1"/>
      </w:pPr>
      <w:r w:rsidRPr="007C0D77">
        <w:rPr>
          <w:spacing w:val="-3"/>
        </w:rPr>
        <w:t xml:space="preserve">The </w:t>
      </w:r>
      <w:r w:rsidRPr="007C0D77">
        <w:t>complainant will be given the opportunity to sum</w:t>
      </w:r>
      <w:r w:rsidRPr="007C0D77">
        <w:rPr>
          <w:spacing w:val="-11"/>
        </w:rPr>
        <w:t xml:space="preserve"> </w:t>
      </w:r>
      <w:r w:rsidRPr="007C0D77">
        <w:t>up.</w:t>
      </w:r>
    </w:p>
    <w:p w14:paraId="6689095C" w14:textId="77777777" w:rsidR="0067363E" w:rsidRPr="007C0D77" w:rsidRDefault="0067363E">
      <w:pPr>
        <w:pStyle w:val="BodyText"/>
        <w:kinsoku w:val="0"/>
        <w:overflowPunct w:val="0"/>
        <w:spacing w:before="3"/>
      </w:pPr>
    </w:p>
    <w:p w14:paraId="3238EDBB" w14:textId="77777777" w:rsidR="0067363E" w:rsidRPr="007C0D77" w:rsidRDefault="0067363E">
      <w:pPr>
        <w:pStyle w:val="ListParagraph"/>
        <w:numPr>
          <w:ilvl w:val="1"/>
          <w:numId w:val="2"/>
        </w:numPr>
        <w:tabs>
          <w:tab w:val="left" w:pos="2056"/>
        </w:tabs>
        <w:kinsoku w:val="0"/>
        <w:overflowPunct w:val="0"/>
      </w:pPr>
      <w:r w:rsidRPr="007C0D77">
        <w:rPr>
          <w:spacing w:val="-3"/>
        </w:rPr>
        <w:t xml:space="preserve">The </w:t>
      </w:r>
      <w:r w:rsidRPr="007C0D77">
        <w:t>Headteacher will be given the opportunity to sum</w:t>
      </w:r>
      <w:r w:rsidRPr="007C0D77">
        <w:rPr>
          <w:spacing w:val="-17"/>
        </w:rPr>
        <w:t xml:space="preserve"> </w:t>
      </w:r>
      <w:r w:rsidRPr="007C0D77">
        <w:t>up.</w:t>
      </w:r>
    </w:p>
    <w:p w14:paraId="4D04FA92" w14:textId="77777777" w:rsidR="0067363E" w:rsidRPr="007C0D77" w:rsidRDefault="0067363E">
      <w:pPr>
        <w:pStyle w:val="BodyText"/>
        <w:kinsoku w:val="0"/>
        <w:overflowPunct w:val="0"/>
        <w:spacing w:before="9"/>
        <w:rPr>
          <w:sz w:val="23"/>
          <w:szCs w:val="23"/>
        </w:rPr>
      </w:pPr>
    </w:p>
    <w:p w14:paraId="530D927F" w14:textId="77777777" w:rsidR="0067363E" w:rsidRPr="007C0D77" w:rsidRDefault="0067363E">
      <w:pPr>
        <w:pStyle w:val="ListParagraph"/>
        <w:numPr>
          <w:ilvl w:val="1"/>
          <w:numId w:val="2"/>
        </w:numPr>
        <w:tabs>
          <w:tab w:val="left" w:pos="2056"/>
        </w:tabs>
        <w:kinsoku w:val="0"/>
        <w:overflowPunct w:val="0"/>
        <w:spacing w:before="1"/>
        <w:ind w:right="1190"/>
        <w:jc w:val="both"/>
      </w:pPr>
      <w:r w:rsidRPr="007C0D77">
        <w:t>Both parties will then leave the room to allow the committee to deliberate. Any LA representative may remain to offer technical and/or procedural</w:t>
      </w:r>
      <w:r w:rsidRPr="007C0D77">
        <w:rPr>
          <w:spacing w:val="-7"/>
        </w:rPr>
        <w:t xml:space="preserve"> </w:t>
      </w:r>
      <w:r w:rsidRPr="007C0D77">
        <w:t>advice.</w:t>
      </w:r>
    </w:p>
    <w:p w14:paraId="4AB9FBB6" w14:textId="77777777" w:rsidR="0067363E" w:rsidRPr="007C0D77" w:rsidRDefault="0067363E">
      <w:pPr>
        <w:pStyle w:val="BodyText"/>
        <w:kinsoku w:val="0"/>
        <w:overflowPunct w:val="0"/>
        <w:spacing w:before="1"/>
      </w:pPr>
    </w:p>
    <w:p w14:paraId="5BFA4C55" w14:textId="77777777" w:rsidR="0067363E" w:rsidRPr="007C0D77" w:rsidRDefault="0067363E">
      <w:pPr>
        <w:pStyle w:val="ListParagraph"/>
        <w:numPr>
          <w:ilvl w:val="0"/>
          <w:numId w:val="2"/>
        </w:numPr>
        <w:tabs>
          <w:tab w:val="left" w:pos="1481"/>
        </w:tabs>
        <w:kinsoku w:val="0"/>
        <w:overflowPunct w:val="0"/>
      </w:pPr>
      <w:r w:rsidRPr="007C0D77">
        <w:rPr>
          <w:spacing w:val="-3"/>
        </w:rPr>
        <w:t xml:space="preserve">The </w:t>
      </w:r>
      <w:r w:rsidRPr="007C0D77">
        <w:t xml:space="preserve">committee will then arrive at </w:t>
      </w:r>
      <w:r w:rsidRPr="007C0D77">
        <w:rPr>
          <w:spacing w:val="-2"/>
        </w:rPr>
        <w:t xml:space="preserve">its </w:t>
      </w:r>
      <w:r w:rsidRPr="007C0D77">
        <w:t>decision. This will</w:t>
      </w:r>
      <w:r w:rsidRPr="007C0D77">
        <w:rPr>
          <w:spacing w:val="5"/>
        </w:rPr>
        <w:t xml:space="preserve"> </w:t>
      </w:r>
      <w:r w:rsidRPr="007C0D77">
        <w:t>cover:</w:t>
      </w:r>
    </w:p>
    <w:p w14:paraId="2C4F4334" w14:textId="77777777" w:rsidR="0067363E" w:rsidRPr="007C0D77" w:rsidRDefault="0067363E">
      <w:pPr>
        <w:pStyle w:val="BodyText"/>
        <w:kinsoku w:val="0"/>
        <w:overflowPunct w:val="0"/>
        <w:spacing w:before="9"/>
        <w:rPr>
          <w:sz w:val="23"/>
          <w:szCs w:val="23"/>
        </w:rPr>
      </w:pPr>
    </w:p>
    <w:p w14:paraId="77D1F210" w14:textId="77777777" w:rsidR="0067363E" w:rsidRPr="007C0D77" w:rsidRDefault="0067363E">
      <w:pPr>
        <w:pStyle w:val="ListParagraph"/>
        <w:numPr>
          <w:ilvl w:val="1"/>
          <w:numId w:val="2"/>
        </w:numPr>
        <w:tabs>
          <w:tab w:val="left" w:pos="2056"/>
        </w:tabs>
        <w:kinsoku w:val="0"/>
        <w:overflowPunct w:val="0"/>
      </w:pPr>
      <w:r w:rsidRPr="007C0D77">
        <w:t>Findings on the</w:t>
      </w:r>
      <w:r w:rsidRPr="007C0D77">
        <w:rPr>
          <w:spacing w:val="-5"/>
        </w:rPr>
        <w:t xml:space="preserve"> </w:t>
      </w:r>
      <w:r w:rsidRPr="007C0D77">
        <w:t>complaint.</w:t>
      </w:r>
    </w:p>
    <w:p w14:paraId="4C40374A" w14:textId="77777777" w:rsidR="0067363E" w:rsidRPr="007C0D77" w:rsidRDefault="0067363E">
      <w:pPr>
        <w:pStyle w:val="BodyText"/>
        <w:kinsoku w:val="0"/>
        <w:overflowPunct w:val="0"/>
        <w:spacing w:before="4"/>
      </w:pPr>
    </w:p>
    <w:p w14:paraId="5695E5E0" w14:textId="77777777" w:rsidR="0067363E" w:rsidRPr="007C0D77" w:rsidRDefault="0067363E">
      <w:pPr>
        <w:pStyle w:val="ListParagraph"/>
        <w:numPr>
          <w:ilvl w:val="1"/>
          <w:numId w:val="2"/>
        </w:numPr>
        <w:tabs>
          <w:tab w:val="left" w:pos="2056"/>
        </w:tabs>
        <w:kinsoku w:val="0"/>
        <w:overflowPunct w:val="0"/>
      </w:pPr>
      <w:r w:rsidRPr="007C0D77">
        <w:t>Appropriate action to be taken by the</w:t>
      </w:r>
      <w:r w:rsidRPr="007C0D77">
        <w:rPr>
          <w:spacing w:val="-12"/>
        </w:rPr>
        <w:t xml:space="preserve"> </w:t>
      </w:r>
      <w:r w:rsidRPr="007C0D77">
        <w:t>school.</w:t>
      </w:r>
    </w:p>
    <w:p w14:paraId="4FA0B3F7" w14:textId="77777777" w:rsidR="0067363E" w:rsidRPr="007C0D77" w:rsidRDefault="0067363E">
      <w:pPr>
        <w:pStyle w:val="BodyText"/>
        <w:kinsoku w:val="0"/>
        <w:overflowPunct w:val="0"/>
        <w:spacing w:before="9"/>
        <w:rPr>
          <w:sz w:val="23"/>
          <w:szCs w:val="23"/>
        </w:rPr>
      </w:pPr>
    </w:p>
    <w:p w14:paraId="6324F2A7" w14:textId="77777777" w:rsidR="0067363E" w:rsidRPr="007C0D77" w:rsidRDefault="0067363E">
      <w:pPr>
        <w:pStyle w:val="ListParagraph"/>
        <w:numPr>
          <w:ilvl w:val="1"/>
          <w:numId w:val="2"/>
        </w:numPr>
        <w:tabs>
          <w:tab w:val="left" w:pos="2056"/>
        </w:tabs>
        <w:kinsoku w:val="0"/>
        <w:overflowPunct w:val="0"/>
        <w:spacing w:before="1"/>
      </w:pPr>
      <w:r w:rsidRPr="007C0D77">
        <w:t>Any recommended changes to the school’s systems or</w:t>
      </w:r>
      <w:r w:rsidRPr="007C0D77">
        <w:rPr>
          <w:spacing w:val="-18"/>
        </w:rPr>
        <w:t xml:space="preserve"> </w:t>
      </w:r>
      <w:r w:rsidRPr="007C0D77">
        <w:t>procedures.</w:t>
      </w:r>
    </w:p>
    <w:p w14:paraId="1B7DEE66" w14:textId="77777777" w:rsidR="0067363E" w:rsidRPr="007C0D77" w:rsidRDefault="0067363E">
      <w:pPr>
        <w:pStyle w:val="BodyText"/>
        <w:kinsoku w:val="0"/>
        <w:overflowPunct w:val="0"/>
        <w:spacing w:before="9"/>
        <w:rPr>
          <w:sz w:val="23"/>
          <w:szCs w:val="23"/>
        </w:rPr>
      </w:pPr>
    </w:p>
    <w:p w14:paraId="492F90F3" w14:textId="77777777" w:rsidR="0067363E" w:rsidRPr="007C0D77" w:rsidRDefault="0067363E">
      <w:pPr>
        <w:pStyle w:val="ListParagraph"/>
        <w:numPr>
          <w:ilvl w:val="0"/>
          <w:numId w:val="2"/>
        </w:numPr>
        <w:tabs>
          <w:tab w:val="left" w:pos="1481"/>
        </w:tabs>
        <w:kinsoku w:val="0"/>
        <w:overflowPunct w:val="0"/>
      </w:pPr>
      <w:bookmarkStart w:id="2" w:name="5._The_decision_will_be_notified_to_all_"/>
      <w:bookmarkEnd w:id="2"/>
      <w:r w:rsidRPr="007C0D77">
        <w:rPr>
          <w:spacing w:val="-3"/>
        </w:rPr>
        <w:t xml:space="preserve">The </w:t>
      </w:r>
      <w:r w:rsidRPr="007C0D77">
        <w:t xml:space="preserve">decision will be notified to all parties, in writing, </w:t>
      </w:r>
      <w:r w:rsidRPr="004A106B">
        <w:rPr>
          <w:b/>
          <w:spacing w:val="-3"/>
        </w:rPr>
        <w:t xml:space="preserve">within </w:t>
      </w:r>
      <w:r w:rsidRPr="004A106B">
        <w:rPr>
          <w:b/>
        </w:rPr>
        <w:t>7 school days</w:t>
      </w:r>
      <w:r w:rsidRPr="007C0D77">
        <w:t>.</w:t>
      </w:r>
    </w:p>
    <w:p w14:paraId="40D8A892" w14:textId="77777777" w:rsidR="0067363E" w:rsidRPr="007C0D77" w:rsidRDefault="0067363E" w:rsidP="424B5CB6">
      <w:pPr>
        <w:tabs>
          <w:tab w:val="left" w:pos="1481"/>
        </w:tabs>
        <w:kinsoku w:val="0"/>
        <w:overflowPunct w:val="0"/>
        <w:sectPr w:rsidR="0067363E" w:rsidRPr="007C0D77">
          <w:pgSz w:w="11910" w:h="16840"/>
          <w:pgMar w:top="360" w:right="640" w:bottom="840" w:left="860" w:header="0" w:footer="652" w:gutter="0"/>
          <w:cols w:space="720"/>
          <w:noEndnote/>
        </w:sectPr>
      </w:pPr>
    </w:p>
    <w:p w14:paraId="52C7D143" w14:textId="77777777" w:rsidR="0067363E" w:rsidRPr="007C0D77" w:rsidRDefault="0067363E">
      <w:pPr>
        <w:pStyle w:val="Heading2"/>
        <w:kinsoku w:val="0"/>
        <w:overflowPunct w:val="0"/>
      </w:pPr>
      <w:r w:rsidRPr="007C0D77">
        <w:lastRenderedPageBreak/>
        <w:t>Appendix D</w:t>
      </w:r>
    </w:p>
    <w:p w14:paraId="56B3EA94" w14:textId="6BF6BA19" w:rsidR="0067363E" w:rsidRPr="007C0D77" w:rsidRDefault="0067363E" w:rsidP="00B3737D">
      <w:pPr>
        <w:pStyle w:val="Heading3"/>
        <w:kinsoku w:val="0"/>
        <w:overflowPunct w:val="0"/>
        <w:spacing w:before="275"/>
        <w:ind w:right="1196"/>
        <w:jc w:val="center"/>
      </w:pPr>
      <w:r w:rsidRPr="007C0D77">
        <w:t>Procedure for Dealing with</w:t>
      </w:r>
      <w:bookmarkStart w:id="3" w:name="Unreasonably_Persistent_Complainants"/>
      <w:bookmarkEnd w:id="3"/>
      <w:r w:rsidRPr="007C0D77">
        <w:t xml:space="preserve"> Unreasonably Persistent </w:t>
      </w:r>
      <w:r w:rsidR="00C94081" w:rsidRPr="007C0D77">
        <w:t xml:space="preserve">or Vexatious </w:t>
      </w:r>
      <w:r w:rsidRPr="007C0D77">
        <w:t>Complainants</w:t>
      </w:r>
      <w:r w:rsidR="008F4481">
        <w:t xml:space="preserve"> </w:t>
      </w:r>
      <w:r w:rsidR="004472AD">
        <w:t xml:space="preserve">or Persons that </w:t>
      </w:r>
      <w:r w:rsidR="00B3737D">
        <w:t>C</w:t>
      </w:r>
      <w:r w:rsidR="004472AD">
        <w:t>ause</w:t>
      </w:r>
      <w:r w:rsidR="00B3737D">
        <w:t xml:space="preserve"> </w:t>
      </w:r>
      <w:r w:rsidR="008F4481">
        <w:t xml:space="preserve">Harassment </w:t>
      </w:r>
      <w:r w:rsidR="004472AD">
        <w:t xml:space="preserve">of the </w:t>
      </w:r>
      <w:r w:rsidR="00B3737D">
        <w:t>S</w:t>
      </w:r>
      <w:r w:rsidR="004472AD">
        <w:t>chool staff.</w:t>
      </w:r>
    </w:p>
    <w:p w14:paraId="4F3B178A" w14:textId="77777777" w:rsidR="0067363E" w:rsidRPr="007C0D77" w:rsidRDefault="0067363E">
      <w:pPr>
        <w:pStyle w:val="BodyText"/>
        <w:kinsoku w:val="0"/>
        <w:overflowPunct w:val="0"/>
        <w:spacing w:before="2"/>
        <w:rPr>
          <w:b/>
          <w:bCs/>
          <w:sz w:val="16"/>
          <w:szCs w:val="16"/>
        </w:rPr>
      </w:pPr>
    </w:p>
    <w:p w14:paraId="2902F8ED" w14:textId="77777777" w:rsidR="0067363E" w:rsidRPr="007C0D77" w:rsidRDefault="0067363E">
      <w:pPr>
        <w:pStyle w:val="Heading4"/>
        <w:kinsoku w:val="0"/>
        <w:overflowPunct w:val="0"/>
        <w:spacing w:before="92"/>
        <w:ind w:left="760"/>
      </w:pPr>
      <w:r w:rsidRPr="007C0D77">
        <w:t>Introduction</w:t>
      </w:r>
    </w:p>
    <w:p w14:paraId="7214763C" w14:textId="77777777" w:rsidR="0067363E" w:rsidRPr="007C0D77" w:rsidRDefault="0067363E">
      <w:pPr>
        <w:pStyle w:val="BodyText"/>
        <w:kinsoku w:val="0"/>
        <w:overflowPunct w:val="0"/>
        <w:spacing w:before="5"/>
        <w:rPr>
          <w:b/>
          <w:bCs/>
          <w:sz w:val="20"/>
          <w:szCs w:val="20"/>
        </w:rPr>
      </w:pPr>
    </w:p>
    <w:p w14:paraId="1608C958" w14:textId="77777777" w:rsidR="0067363E" w:rsidRPr="007C0D77" w:rsidRDefault="0067363E">
      <w:pPr>
        <w:pStyle w:val="ListParagraph"/>
        <w:numPr>
          <w:ilvl w:val="0"/>
          <w:numId w:val="1"/>
        </w:numPr>
        <w:tabs>
          <w:tab w:val="left" w:pos="1161"/>
        </w:tabs>
        <w:kinsoku w:val="0"/>
        <w:overflowPunct w:val="0"/>
        <w:ind w:right="1393" w:hanging="426"/>
      </w:pPr>
      <w:r w:rsidRPr="007C0D77">
        <w:rPr>
          <w:spacing w:val="-3"/>
        </w:rPr>
        <w:t xml:space="preserve">The </w:t>
      </w:r>
      <w:r w:rsidRPr="007C0D77">
        <w:t xml:space="preserve">great majority of people </w:t>
      </w:r>
      <w:r w:rsidRPr="007C0D77">
        <w:rPr>
          <w:spacing w:val="-3"/>
        </w:rPr>
        <w:t xml:space="preserve">with </w:t>
      </w:r>
      <w:r w:rsidRPr="007C0D77">
        <w:t>complaints or concerns about the school behave reasonably in pursuing their complaint. This means that</w:t>
      </w:r>
      <w:r w:rsidRPr="007C0D77">
        <w:rPr>
          <w:spacing w:val="-23"/>
        </w:rPr>
        <w:t xml:space="preserve"> </w:t>
      </w:r>
      <w:r w:rsidRPr="007C0D77">
        <w:t>they:</w:t>
      </w:r>
    </w:p>
    <w:p w14:paraId="6A20FE06" w14:textId="77777777" w:rsidR="0067363E" w:rsidRPr="007C0D77" w:rsidRDefault="0067363E">
      <w:pPr>
        <w:pStyle w:val="BodyText"/>
        <w:kinsoku w:val="0"/>
        <w:overflowPunct w:val="0"/>
      </w:pPr>
    </w:p>
    <w:p w14:paraId="70B29091" w14:textId="77777777" w:rsidR="004472AD" w:rsidRDefault="0067363E" w:rsidP="004B61C5">
      <w:pPr>
        <w:pStyle w:val="ListParagraph"/>
        <w:numPr>
          <w:ilvl w:val="1"/>
          <w:numId w:val="1"/>
        </w:numPr>
        <w:tabs>
          <w:tab w:val="left" w:pos="1481"/>
        </w:tabs>
        <w:kinsoku w:val="0"/>
        <w:overflowPunct w:val="0"/>
        <w:spacing w:before="1"/>
      </w:pPr>
      <w:r w:rsidRPr="007C0D77">
        <w:t>treat all school staff with courtesy and</w:t>
      </w:r>
      <w:r w:rsidRPr="004472AD">
        <w:rPr>
          <w:spacing w:val="-18"/>
        </w:rPr>
        <w:t xml:space="preserve"> </w:t>
      </w:r>
      <w:r w:rsidRPr="007C0D77">
        <w:t>respect</w:t>
      </w:r>
    </w:p>
    <w:p w14:paraId="3EEF08D5" w14:textId="0D610CFB" w:rsidR="00343B4A" w:rsidRDefault="0067363E" w:rsidP="004B61C5">
      <w:pPr>
        <w:pStyle w:val="ListParagraph"/>
        <w:numPr>
          <w:ilvl w:val="1"/>
          <w:numId w:val="1"/>
        </w:numPr>
        <w:tabs>
          <w:tab w:val="left" w:pos="1481"/>
        </w:tabs>
        <w:kinsoku w:val="0"/>
        <w:overflowPunct w:val="0"/>
        <w:spacing w:before="1"/>
      </w:pPr>
      <w:r w:rsidRPr="00343B4A">
        <w:t xml:space="preserve">respect the needs of </w:t>
      </w:r>
      <w:r w:rsidRPr="004472AD">
        <w:rPr>
          <w:spacing w:val="-2"/>
        </w:rPr>
        <w:t xml:space="preserve">pupils </w:t>
      </w:r>
      <w:r w:rsidRPr="00343B4A">
        <w:t>and staff within the</w:t>
      </w:r>
      <w:r w:rsidRPr="004472AD">
        <w:rPr>
          <w:spacing w:val="-3"/>
        </w:rPr>
        <w:t xml:space="preserve"> </w:t>
      </w:r>
      <w:r w:rsidRPr="00343B4A">
        <w:t>school</w:t>
      </w:r>
    </w:p>
    <w:p w14:paraId="39C6E7C5" w14:textId="5F3BA7DD" w:rsidR="00343B4A" w:rsidRPr="00343B4A" w:rsidRDefault="00343B4A" w:rsidP="00343B4A">
      <w:pPr>
        <w:pStyle w:val="ListParagraph"/>
        <w:numPr>
          <w:ilvl w:val="1"/>
          <w:numId w:val="1"/>
        </w:numPr>
        <w:kinsoku w:val="0"/>
        <w:overflowPunct w:val="0"/>
      </w:pPr>
      <w:r w:rsidRPr="00343B4A">
        <w:t xml:space="preserve">avoid any use, or threatened use, of violence to people or property </w:t>
      </w:r>
    </w:p>
    <w:p w14:paraId="423B1039" w14:textId="0EA3A959" w:rsidR="0067363E" w:rsidRPr="00343B4A" w:rsidRDefault="00343B4A" w:rsidP="00343B4A">
      <w:pPr>
        <w:pStyle w:val="ListParagraph"/>
        <w:numPr>
          <w:ilvl w:val="1"/>
          <w:numId w:val="1"/>
        </w:numPr>
        <w:tabs>
          <w:tab w:val="left" w:pos="1481"/>
        </w:tabs>
        <w:kinsoku w:val="0"/>
        <w:overflowPunct w:val="0"/>
        <w:ind w:right="1403"/>
      </w:pPr>
      <w:r w:rsidRPr="00343B4A">
        <w:t>avoid any aggression or verbal abuse</w:t>
      </w:r>
    </w:p>
    <w:p w14:paraId="6EEA3C09" w14:textId="37A46990" w:rsidR="0067363E" w:rsidRPr="007C0D77" w:rsidRDefault="0067363E" w:rsidP="00343B4A">
      <w:pPr>
        <w:pStyle w:val="ListParagraph"/>
        <w:numPr>
          <w:ilvl w:val="1"/>
          <w:numId w:val="22"/>
        </w:numPr>
        <w:tabs>
          <w:tab w:val="left" w:pos="1481"/>
        </w:tabs>
        <w:kinsoku w:val="0"/>
        <w:overflowPunct w:val="0"/>
        <w:ind w:right="1482"/>
      </w:pPr>
      <w:r w:rsidRPr="00343B4A">
        <w:t xml:space="preserve">recognise the time constraints under </w:t>
      </w:r>
      <w:r w:rsidRPr="00343B4A">
        <w:rPr>
          <w:spacing w:val="-3"/>
        </w:rPr>
        <w:t xml:space="preserve">which </w:t>
      </w:r>
      <w:r w:rsidRPr="00343B4A">
        <w:t>members</w:t>
      </w:r>
      <w:r w:rsidRPr="007C0D77">
        <w:t xml:space="preserve"> of staff </w:t>
      </w:r>
      <w:r w:rsidRPr="00343B4A">
        <w:rPr>
          <w:spacing w:val="-3"/>
        </w:rPr>
        <w:t xml:space="preserve">work </w:t>
      </w:r>
      <w:r w:rsidRPr="007C0D77">
        <w:t>and allow the school a reasonable time to respond to a</w:t>
      </w:r>
      <w:r w:rsidRPr="00343B4A">
        <w:rPr>
          <w:spacing w:val="-22"/>
        </w:rPr>
        <w:t xml:space="preserve"> </w:t>
      </w:r>
      <w:r w:rsidRPr="007C0D77">
        <w:t>complaint</w:t>
      </w:r>
    </w:p>
    <w:p w14:paraId="2B0E239A" w14:textId="397295ED" w:rsidR="0067363E" w:rsidRPr="007C0D77" w:rsidRDefault="0067363E" w:rsidP="00343B4A">
      <w:pPr>
        <w:pStyle w:val="ListParagraph"/>
        <w:numPr>
          <w:ilvl w:val="1"/>
          <w:numId w:val="22"/>
        </w:numPr>
        <w:tabs>
          <w:tab w:val="left" w:pos="1481"/>
        </w:tabs>
        <w:kinsoku w:val="0"/>
        <w:overflowPunct w:val="0"/>
        <w:ind w:right="1533"/>
      </w:pPr>
      <w:r w:rsidRPr="007C0D77">
        <w:t>recognise that resolving a specific problem can sometimes take some time</w:t>
      </w:r>
    </w:p>
    <w:p w14:paraId="58788803" w14:textId="77777777" w:rsidR="0067363E" w:rsidRPr="007C0D77" w:rsidRDefault="0067363E" w:rsidP="00343B4A">
      <w:pPr>
        <w:pStyle w:val="ListParagraph"/>
        <w:numPr>
          <w:ilvl w:val="1"/>
          <w:numId w:val="22"/>
        </w:numPr>
        <w:tabs>
          <w:tab w:val="left" w:pos="1481"/>
        </w:tabs>
        <w:kinsoku w:val="0"/>
        <w:overflowPunct w:val="0"/>
      </w:pPr>
      <w:r w:rsidRPr="007C0D77">
        <w:t>follow the school’s complaints</w:t>
      </w:r>
      <w:r w:rsidRPr="007C0D77">
        <w:rPr>
          <w:spacing w:val="-7"/>
        </w:rPr>
        <w:t xml:space="preserve"> </w:t>
      </w:r>
      <w:r w:rsidRPr="007C0D77">
        <w:t>procedures.</w:t>
      </w:r>
    </w:p>
    <w:p w14:paraId="2306B65B" w14:textId="77777777" w:rsidR="0067363E" w:rsidRPr="007C0D77" w:rsidRDefault="0067363E">
      <w:pPr>
        <w:pStyle w:val="BodyText"/>
        <w:kinsoku w:val="0"/>
        <w:overflowPunct w:val="0"/>
        <w:spacing w:before="5"/>
      </w:pPr>
    </w:p>
    <w:p w14:paraId="538E7DAD" w14:textId="4E998468" w:rsidR="0067363E" w:rsidRPr="007D153B" w:rsidRDefault="0067363E">
      <w:pPr>
        <w:pStyle w:val="ListParagraph"/>
        <w:numPr>
          <w:ilvl w:val="0"/>
          <w:numId w:val="1"/>
        </w:numPr>
        <w:tabs>
          <w:tab w:val="left" w:pos="1186"/>
        </w:tabs>
        <w:kinsoku w:val="0"/>
        <w:overflowPunct w:val="0"/>
        <w:spacing w:before="1" w:line="235" w:lineRule="auto"/>
        <w:ind w:right="1627" w:hanging="426"/>
      </w:pPr>
      <w:r w:rsidRPr="007C0D77">
        <w:t xml:space="preserve">However, this appendix to the Model Complaints Procedure for Schools deals </w:t>
      </w:r>
      <w:r w:rsidRPr="007C0D77">
        <w:rPr>
          <w:spacing w:val="-3"/>
        </w:rPr>
        <w:t xml:space="preserve">with </w:t>
      </w:r>
      <w:r w:rsidRPr="007C0D77">
        <w:rPr>
          <w:b/>
          <w:bCs/>
        </w:rPr>
        <w:t>complainants that are unreasonably</w:t>
      </w:r>
      <w:r w:rsidRPr="007C0D77">
        <w:rPr>
          <w:b/>
          <w:bCs/>
          <w:spacing w:val="1"/>
        </w:rPr>
        <w:t xml:space="preserve"> </w:t>
      </w:r>
      <w:r w:rsidRPr="007C0D77">
        <w:rPr>
          <w:b/>
          <w:bCs/>
        </w:rPr>
        <w:t>persistent</w:t>
      </w:r>
      <w:r w:rsidR="00C94081" w:rsidRPr="007C0D77">
        <w:rPr>
          <w:b/>
          <w:bCs/>
        </w:rPr>
        <w:t xml:space="preserve"> or </w:t>
      </w:r>
      <w:r w:rsidR="00C94081" w:rsidRPr="007D153B">
        <w:rPr>
          <w:b/>
          <w:bCs/>
        </w:rPr>
        <w:t>vexatious</w:t>
      </w:r>
      <w:r w:rsidR="00343B4A" w:rsidRPr="007D153B">
        <w:rPr>
          <w:b/>
          <w:bCs/>
        </w:rPr>
        <w:t xml:space="preserve"> or </w:t>
      </w:r>
      <w:r w:rsidR="004472AD" w:rsidRPr="007D153B">
        <w:rPr>
          <w:b/>
          <w:bCs/>
        </w:rPr>
        <w:t xml:space="preserve">persons that </w:t>
      </w:r>
      <w:r w:rsidR="00343B4A" w:rsidRPr="007D153B">
        <w:rPr>
          <w:b/>
          <w:bCs/>
        </w:rPr>
        <w:t>harass the school staff</w:t>
      </w:r>
      <w:r w:rsidR="00F61791" w:rsidRPr="007D153B">
        <w:rPr>
          <w:b/>
          <w:bCs/>
        </w:rPr>
        <w:t>/ school community</w:t>
      </w:r>
      <w:r w:rsidRPr="007D153B">
        <w:t>.</w:t>
      </w:r>
    </w:p>
    <w:p w14:paraId="1C782DAB" w14:textId="77777777" w:rsidR="0067363E" w:rsidRPr="007D153B" w:rsidRDefault="0067363E">
      <w:pPr>
        <w:pStyle w:val="Heading4"/>
        <w:kinsoku w:val="0"/>
        <w:overflowPunct w:val="0"/>
        <w:spacing w:before="230"/>
        <w:ind w:left="760"/>
      </w:pPr>
      <w:bookmarkStart w:id="4" w:name="Definitions"/>
      <w:bookmarkEnd w:id="4"/>
      <w:r w:rsidRPr="007D153B">
        <w:t>Definitions</w:t>
      </w:r>
    </w:p>
    <w:p w14:paraId="497CA81A" w14:textId="77777777" w:rsidR="0067363E" w:rsidRPr="007C0D77" w:rsidRDefault="0067363E">
      <w:pPr>
        <w:pStyle w:val="BodyText"/>
        <w:kinsoku w:val="0"/>
        <w:overflowPunct w:val="0"/>
        <w:spacing w:before="2"/>
        <w:rPr>
          <w:b/>
          <w:bCs/>
        </w:rPr>
      </w:pPr>
    </w:p>
    <w:p w14:paraId="4E49C303" w14:textId="77777777" w:rsidR="0067363E" w:rsidRPr="007C0D77" w:rsidRDefault="0067363E">
      <w:pPr>
        <w:pStyle w:val="ListParagraph"/>
        <w:numPr>
          <w:ilvl w:val="0"/>
          <w:numId w:val="1"/>
        </w:numPr>
        <w:tabs>
          <w:tab w:val="left" w:pos="1156"/>
        </w:tabs>
        <w:kinsoku w:val="0"/>
        <w:overflowPunct w:val="0"/>
        <w:spacing w:before="1"/>
        <w:ind w:left="1121" w:right="2355" w:hanging="361"/>
      </w:pPr>
      <w:r w:rsidRPr="007C0D77">
        <w:t xml:space="preserve">For the purposes of this appendix, an </w:t>
      </w:r>
      <w:r w:rsidRPr="004A106B">
        <w:rPr>
          <w:b/>
        </w:rPr>
        <w:t>“</w:t>
      </w:r>
      <w:r w:rsidRPr="007C0D77">
        <w:rPr>
          <w:b/>
          <w:bCs/>
        </w:rPr>
        <w:t xml:space="preserve">unreasonably persistent </w:t>
      </w:r>
      <w:r w:rsidR="00C94081" w:rsidRPr="007C0D77">
        <w:rPr>
          <w:b/>
          <w:bCs/>
        </w:rPr>
        <w:t xml:space="preserve">or vexatious </w:t>
      </w:r>
      <w:r w:rsidRPr="007C0D77">
        <w:rPr>
          <w:b/>
          <w:bCs/>
        </w:rPr>
        <w:t xml:space="preserve">complainant” </w:t>
      </w:r>
      <w:r w:rsidRPr="007C0D77">
        <w:t>is defined as</w:t>
      </w:r>
      <w:r w:rsidRPr="007C0D77">
        <w:rPr>
          <w:spacing w:val="-3"/>
        </w:rPr>
        <w:t xml:space="preserve"> </w:t>
      </w:r>
      <w:r w:rsidRPr="007C0D77">
        <w:t>follows:</w:t>
      </w:r>
    </w:p>
    <w:p w14:paraId="7ECB348F" w14:textId="74EC8909" w:rsidR="0067363E" w:rsidRPr="004472AD" w:rsidRDefault="0067363E">
      <w:pPr>
        <w:pStyle w:val="BodyText"/>
        <w:kinsoku w:val="0"/>
        <w:overflowPunct w:val="0"/>
        <w:spacing w:before="183"/>
        <w:ind w:left="1121" w:right="1399"/>
      </w:pPr>
      <w:r w:rsidRPr="007C0D77">
        <w:rPr>
          <w:i/>
          <w:iCs/>
        </w:rPr>
        <w:t xml:space="preserve">An unreasonably persistent complainant is a person who complains about issues, either formally or informally, or frequently raises issues that </w:t>
      </w:r>
      <w:r w:rsidR="00C94081" w:rsidRPr="007C0D77">
        <w:rPr>
          <w:i/>
          <w:iCs/>
        </w:rPr>
        <w:t>they consider</w:t>
      </w:r>
      <w:r w:rsidRPr="007C0D77">
        <w:rPr>
          <w:i/>
          <w:iCs/>
        </w:rPr>
        <w:t xml:space="preserve"> to be within the remit of the school and whose behaviour is unreasonable</w:t>
      </w:r>
      <w:r w:rsidR="00343B4A">
        <w:rPr>
          <w:i/>
          <w:iCs/>
        </w:rPr>
        <w:t>,</w:t>
      </w:r>
      <w:r w:rsidRPr="007C0D77">
        <w:rPr>
          <w:i/>
          <w:iCs/>
        </w:rPr>
        <w:t xml:space="preserve">. </w:t>
      </w:r>
      <w:r w:rsidR="004472AD">
        <w:rPr>
          <w:i/>
          <w:iCs/>
        </w:rPr>
        <w:t xml:space="preserve">including harassment </w:t>
      </w:r>
      <w:r w:rsidRPr="004472AD">
        <w:t>Such behaviour may be characterised by:</w:t>
      </w:r>
    </w:p>
    <w:p w14:paraId="54AC566C" w14:textId="77777777" w:rsidR="0067363E" w:rsidRPr="007C0D77" w:rsidRDefault="0067363E">
      <w:pPr>
        <w:pStyle w:val="BodyText"/>
        <w:kinsoku w:val="0"/>
        <w:overflowPunct w:val="0"/>
        <w:spacing w:before="1"/>
        <w:rPr>
          <w:i/>
          <w:iCs/>
        </w:rPr>
      </w:pPr>
    </w:p>
    <w:p w14:paraId="1C0337ED" w14:textId="77777777" w:rsidR="00343B4A" w:rsidRPr="00343B4A" w:rsidRDefault="00343B4A" w:rsidP="004A106B">
      <w:pPr>
        <w:numPr>
          <w:ilvl w:val="0"/>
          <w:numId w:val="13"/>
        </w:numPr>
        <w:tabs>
          <w:tab w:val="left" w:pos="360"/>
          <w:tab w:val="left" w:pos="1418"/>
        </w:tabs>
        <w:suppressAutoHyphens/>
        <w:overflowPunct w:val="0"/>
        <w:adjustRightInd/>
        <w:spacing w:after="120" w:line="288" w:lineRule="auto"/>
        <w:ind w:left="1134" w:right="345" w:firstLine="0"/>
        <w:textAlignment w:val="baseline"/>
        <w:rPr>
          <w:sz w:val="24"/>
          <w:szCs w:val="24"/>
          <w:lang w:val="en"/>
        </w:rPr>
      </w:pPr>
      <w:r w:rsidRPr="00343B4A">
        <w:rPr>
          <w:sz w:val="24"/>
          <w:szCs w:val="24"/>
        </w:rPr>
        <w:t>actions which are obsessive, persistent, harassing, prolific, repetitious</w:t>
      </w:r>
      <w:r w:rsidRPr="00343B4A">
        <w:rPr>
          <w:sz w:val="24"/>
          <w:szCs w:val="24"/>
          <w:lang w:val="en"/>
        </w:rPr>
        <w:t xml:space="preserve"> </w:t>
      </w:r>
    </w:p>
    <w:p w14:paraId="727C4C77" w14:textId="52979385" w:rsidR="00C94081" w:rsidRPr="007C0D77" w:rsidRDefault="00C94081" w:rsidP="004A106B">
      <w:pPr>
        <w:numPr>
          <w:ilvl w:val="0"/>
          <w:numId w:val="13"/>
        </w:numPr>
        <w:tabs>
          <w:tab w:val="left" w:pos="360"/>
          <w:tab w:val="left" w:pos="1418"/>
        </w:tabs>
        <w:suppressAutoHyphens/>
        <w:overflowPunct w:val="0"/>
        <w:adjustRightInd/>
        <w:spacing w:after="120" w:line="288" w:lineRule="auto"/>
        <w:ind w:left="1134" w:right="345" w:firstLine="0"/>
        <w:textAlignment w:val="baseline"/>
        <w:rPr>
          <w:sz w:val="24"/>
          <w:szCs w:val="24"/>
          <w:lang w:val="en"/>
        </w:rPr>
      </w:pPr>
      <w:r w:rsidRPr="007C0D77">
        <w:rPr>
          <w:sz w:val="24"/>
          <w:szCs w:val="24"/>
          <w:lang w:val="en"/>
        </w:rPr>
        <w:t xml:space="preserve">refuses to articulate their complaint or specify the grounds of a complaint or the </w:t>
      </w:r>
      <w:r w:rsidR="003F3B90" w:rsidRPr="007C0D77">
        <w:rPr>
          <w:sz w:val="24"/>
          <w:szCs w:val="24"/>
          <w:lang w:val="en"/>
        </w:rPr>
        <w:tab/>
      </w:r>
      <w:r w:rsidRPr="007C0D77">
        <w:rPr>
          <w:sz w:val="24"/>
          <w:szCs w:val="24"/>
          <w:lang w:val="en"/>
        </w:rPr>
        <w:t>outcomes sought by raising the complaint, despite offers of assistance</w:t>
      </w:r>
    </w:p>
    <w:p w14:paraId="258E6C44" w14:textId="77777777" w:rsidR="00C94081" w:rsidRPr="007C0D77" w:rsidRDefault="00C94081" w:rsidP="004A106B">
      <w:pPr>
        <w:numPr>
          <w:ilvl w:val="0"/>
          <w:numId w:val="13"/>
        </w:numPr>
        <w:tabs>
          <w:tab w:val="left" w:pos="360"/>
        </w:tabs>
        <w:suppressAutoHyphens/>
        <w:overflowPunct w:val="0"/>
        <w:adjustRightInd/>
        <w:spacing w:after="120" w:line="288" w:lineRule="auto"/>
        <w:ind w:left="1134" w:right="345" w:firstLine="0"/>
        <w:textAlignment w:val="baseline"/>
        <w:rPr>
          <w:sz w:val="24"/>
          <w:szCs w:val="24"/>
        </w:rPr>
      </w:pPr>
      <w:r w:rsidRPr="007C0D77">
        <w:rPr>
          <w:sz w:val="24"/>
          <w:szCs w:val="24"/>
          <w:lang w:val="en"/>
        </w:rPr>
        <w:t xml:space="preserve">refuses to co-operate with the complaints investigation process </w:t>
      </w:r>
    </w:p>
    <w:p w14:paraId="63DC2A11" w14:textId="77777777" w:rsidR="00C94081" w:rsidRPr="007C0D77" w:rsidRDefault="00C94081" w:rsidP="004A106B">
      <w:pPr>
        <w:numPr>
          <w:ilvl w:val="0"/>
          <w:numId w:val="13"/>
        </w:numPr>
        <w:tabs>
          <w:tab w:val="left" w:pos="360"/>
        </w:tabs>
        <w:suppressAutoHyphens/>
        <w:overflowPunct w:val="0"/>
        <w:adjustRightInd/>
        <w:spacing w:before="100" w:after="120" w:line="288" w:lineRule="auto"/>
        <w:ind w:left="1134" w:right="345" w:firstLine="0"/>
        <w:textAlignment w:val="baseline"/>
        <w:rPr>
          <w:sz w:val="24"/>
          <w:szCs w:val="24"/>
          <w:lang w:val="en"/>
        </w:rPr>
      </w:pPr>
      <w:r w:rsidRPr="007C0D77">
        <w:rPr>
          <w:sz w:val="24"/>
          <w:szCs w:val="24"/>
          <w:lang w:val="en"/>
        </w:rPr>
        <w:t xml:space="preserve">refuses to accept that certain issues are not within the scope of the complaints </w:t>
      </w:r>
      <w:r w:rsidR="003F3B90" w:rsidRPr="007C0D77">
        <w:rPr>
          <w:sz w:val="24"/>
          <w:szCs w:val="24"/>
          <w:lang w:val="en"/>
        </w:rPr>
        <w:tab/>
      </w:r>
      <w:r w:rsidRPr="007C0D77">
        <w:rPr>
          <w:sz w:val="24"/>
          <w:szCs w:val="24"/>
          <w:lang w:val="en"/>
        </w:rPr>
        <w:t>procedure</w:t>
      </w:r>
    </w:p>
    <w:p w14:paraId="1046C551" w14:textId="77777777" w:rsidR="00C94081" w:rsidRPr="007C0D77" w:rsidRDefault="00C94081" w:rsidP="004A106B">
      <w:pPr>
        <w:numPr>
          <w:ilvl w:val="0"/>
          <w:numId w:val="13"/>
        </w:numPr>
        <w:tabs>
          <w:tab w:val="left" w:pos="360"/>
          <w:tab w:val="left" w:pos="1418"/>
        </w:tabs>
        <w:suppressAutoHyphens/>
        <w:overflowPunct w:val="0"/>
        <w:adjustRightInd/>
        <w:spacing w:before="100" w:after="120" w:line="288" w:lineRule="auto"/>
        <w:ind w:left="1134" w:right="345" w:firstLine="0"/>
        <w:textAlignment w:val="baseline"/>
        <w:rPr>
          <w:sz w:val="24"/>
          <w:szCs w:val="24"/>
          <w:lang w:val="en"/>
        </w:rPr>
      </w:pPr>
      <w:r w:rsidRPr="007C0D77">
        <w:rPr>
          <w:sz w:val="24"/>
          <w:szCs w:val="24"/>
          <w:lang w:val="en"/>
        </w:rPr>
        <w:t xml:space="preserve">insists on the complaint being dealt with in ways which are incompatible with the </w:t>
      </w:r>
      <w:r w:rsidR="003F3B90" w:rsidRPr="007C0D77">
        <w:rPr>
          <w:sz w:val="24"/>
          <w:szCs w:val="24"/>
          <w:lang w:val="en"/>
        </w:rPr>
        <w:tab/>
      </w:r>
      <w:r w:rsidRPr="007C0D77">
        <w:rPr>
          <w:sz w:val="24"/>
          <w:szCs w:val="24"/>
          <w:lang w:val="en"/>
        </w:rPr>
        <w:t>complaints procedure or with good practice</w:t>
      </w:r>
    </w:p>
    <w:p w14:paraId="060C6090" w14:textId="50D382BF" w:rsidR="00C94081" w:rsidRDefault="00C94081" w:rsidP="004A106B">
      <w:pPr>
        <w:numPr>
          <w:ilvl w:val="0"/>
          <w:numId w:val="13"/>
        </w:numPr>
        <w:tabs>
          <w:tab w:val="left" w:pos="360"/>
        </w:tabs>
        <w:suppressAutoHyphens/>
        <w:overflowPunct w:val="0"/>
        <w:adjustRightInd/>
        <w:spacing w:after="120" w:line="288" w:lineRule="auto"/>
        <w:ind w:left="1418" w:right="345" w:hanging="284"/>
        <w:textAlignment w:val="baseline"/>
        <w:rPr>
          <w:rFonts w:eastAsia="Calibri"/>
          <w:color w:val="000000"/>
          <w:sz w:val="24"/>
          <w:szCs w:val="24"/>
          <w:lang w:val="en-US" w:eastAsia="en-US"/>
        </w:rPr>
      </w:pPr>
      <w:r w:rsidRPr="007C0D77">
        <w:rPr>
          <w:rFonts w:eastAsia="Calibri"/>
          <w:color w:val="000000"/>
          <w:sz w:val="24"/>
          <w:szCs w:val="24"/>
          <w:lang w:val="en-US" w:eastAsia="en-US"/>
        </w:rPr>
        <w:t>introduces trivial or irrelevant information which they expect to be taken into account and commented on</w:t>
      </w:r>
    </w:p>
    <w:p w14:paraId="5D4BC595" w14:textId="77777777" w:rsidR="00B3737D" w:rsidRPr="007C0D77" w:rsidRDefault="00B3737D" w:rsidP="00B3737D">
      <w:pPr>
        <w:tabs>
          <w:tab w:val="left" w:pos="360"/>
        </w:tabs>
        <w:suppressAutoHyphens/>
        <w:overflowPunct w:val="0"/>
        <w:adjustRightInd/>
        <w:spacing w:after="120" w:line="288" w:lineRule="auto"/>
        <w:ind w:left="1418" w:right="345"/>
        <w:textAlignment w:val="baseline"/>
        <w:rPr>
          <w:rFonts w:eastAsia="Calibri"/>
          <w:color w:val="000000"/>
          <w:sz w:val="24"/>
          <w:szCs w:val="24"/>
          <w:lang w:val="en-US" w:eastAsia="en-US"/>
        </w:rPr>
      </w:pPr>
    </w:p>
    <w:p w14:paraId="23E12744" w14:textId="77777777" w:rsidR="00C94081" w:rsidRPr="007C0D77" w:rsidRDefault="00C94081" w:rsidP="004A106B">
      <w:pPr>
        <w:numPr>
          <w:ilvl w:val="0"/>
          <w:numId w:val="13"/>
        </w:numPr>
        <w:tabs>
          <w:tab w:val="left" w:pos="360"/>
        </w:tabs>
        <w:suppressAutoHyphens/>
        <w:overflowPunct w:val="0"/>
        <w:adjustRightInd/>
        <w:spacing w:after="120" w:line="288" w:lineRule="auto"/>
        <w:ind w:left="1418" w:right="345" w:hanging="284"/>
        <w:textAlignment w:val="baseline"/>
        <w:rPr>
          <w:rFonts w:eastAsia="Calibri"/>
          <w:color w:val="000000"/>
          <w:sz w:val="24"/>
          <w:szCs w:val="24"/>
          <w:lang w:val="en-US" w:eastAsia="en-US"/>
        </w:rPr>
      </w:pPr>
      <w:r w:rsidRPr="007C0D77">
        <w:rPr>
          <w:rFonts w:eastAsia="Calibri"/>
          <w:color w:val="000000"/>
          <w:sz w:val="24"/>
          <w:szCs w:val="24"/>
          <w:lang w:val="en-US" w:eastAsia="en-US"/>
        </w:rPr>
        <w:lastRenderedPageBreak/>
        <w:t>raises large numbers of detailed but unimportant questions, and insists they are fully answered, often immediately and to their own timescales</w:t>
      </w:r>
    </w:p>
    <w:p w14:paraId="0FAC22F7" w14:textId="77777777" w:rsidR="00C94081" w:rsidRPr="007C0D77" w:rsidRDefault="00C94081" w:rsidP="003F3B90">
      <w:pPr>
        <w:numPr>
          <w:ilvl w:val="0"/>
          <w:numId w:val="13"/>
        </w:numPr>
        <w:tabs>
          <w:tab w:val="left" w:pos="360"/>
        </w:tabs>
        <w:suppressAutoHyphens/>
        <w:overflowPunct w:val="0"/>
        <w:adjustRightInd/>
        <w:spacing w:before="100" w:after="120" w:line="288" w:lineRule="auto"/>
        <w:ind w:left="1134" w:firstLine="0"/>
        <w:textAlignment w:val="baseline"/>
        <w:rPr>
          <w:sz w:val="24"/>
          <w:szCs w:val="24"/>
          <w:lang w:val="en"/>
        </w:rPr>
      </w:pPr>
      <w:r w:rsidRPr="007C0D77">
        <w:rPr>
          <w:sz w:val="24"/>
          <w:szCs w:val="24"/>
          <w:lang w:val="en"/>
        </w:rPr>
        <w:t xml:space="preserve">makes unjustified complaints about staff who are trying to deal with the issues, and </w:t>
      </w:r>
      <w:r w:rsidR="003F3B90" w:rsidRPr="007C0D77">
        <w:rPr>
          <w:sz w:val="24"/>
          <w:szCs w:val="24"/>
          <w:lang w:val="en"/>
        </w:rPr>
        <w:tab/>
      </w:r>
      <w:r w:rsidRPr="007C0D77">
        <w:rPr>
          <w:sz w:val="24"/>
          <w:szCs w:val="24"/>
          <w:lang w:val="en"/>
        </w:rPr>
        <w:t>seeks to have them replaced</w:t>
      </w:r>
    </w:p>
    <w:p w14:paraId="59C6073D" w14:textId="77777777" w:rsidR="00C94081" w:rsidRPr="007C0D77" w:rsidRDefault="00C94081" w:rsidP="003F3B90">
      <w:pPr>
        <w:numPr>
          <w:ilvl w:val="0"/>
          <w:numId w:val="13"/>
        </w:numPr>
        <w:tabs>
          <w:tab w:val="left" w:pos="360"/>
        </w:tabs>
        <w:suppressAutoHyphens/>
        <w:overflowPunct w:val="0"/>
        <w:adjustRightInd/>
        <w:spacing w:before="100" w:after="120" w:line="288" w:lineRule="auto"/>
        <w:ind w:left="1134" w:firstLine="0"/>
        <w:textAlignment w:val="baseline"/>
        <w:rPr>
          <w:sz w:val="24"/>
          <w:szCs w:val="24"/>
          <w:lang w:val="en"/>
        </w:rPr>
      </w:pPr>
      <w:r w:rsidRPr="007C0D77">
        <w:rPr>
          <w:sz w:val="24"/>
          <w:szCs w:val="24"/>
          <w:lang w:val="en"/>
        </w:rPr>
        <w:t xml:space="preserve">changes the basis of the complaint as the investigation proceeds </w:t>
      </w:r>
    </w:p>
    <w:p w14:paraId="1D10A121" w14:textId="77777777" w:rsidR="00C94081" w:rsidRPr="007C0D77" w:rsidRDefault="00C94081" w:rsidP="003F3B90">
      <w:pPr>
        <w:numPr>
          <w:ilvl w:val="0"/>
          <w:numId w:val="13"/>
        </w:numPr>
        <w:tabs>
          <w:tab w:val="left" w:pos="360"/>
        </w:tabs>
        <w:suppressAutoHyphens/>
        <w:overflowPunct w:val="0"/>
        <w:adjustRightInd/>
        <w:spacing w:after="120" w:line="288" w:lineRule="auto"/>
        <w:ind w:left="1134" w:firstLine="0"/>
        <w:textAlignment w:val="baseline"/>
        <w:rPr>
          <w:sz w:val="24"/>
          <w:szCs w:val="24"/>
        </w:rPr>
      </w:pPr>
      <w:r w:rsidRPr="007C0D77">
        <w:rPr>
          <w:sz w:val="24"/>
          <w:szCs w:val="24"/>
        </w:rPr>
        <w:t xml:space="preserve">repeatedly makes the same complaint (despite previous investigations or responses </w:t>
      </w:r>
      <w:r w:rsidR="003F3B90" w:rsidRPr="007C0D77">
        <w:rPr>
          <w:sz w:val="24"/>
          <w:szCs w:val="24"/>
        </w:rPr>
        <w:tab/>
      </w:r>
      <w:r w:rsidRPr="007C0D77">
        <w:rPr>
          <w:sz w:val="24"/>
          <w:szCs w:val="24"/>
        </w:rPr>
        <w:t>concluding that the complaint is groundless or has been addressed)</w:t>
      </w:r>
    </w:p>
    <w:p w14:paraId="22022D08" w14:textId="77777777" w:rsidR="00C94081" w:rsidRPr="007C0D77" w:rsidRDefault="00C94081" w:rsidP="003F3B90">
      <w:pPr>
        <w:numPr>
          <w:ilvl w:val="0"/>
          <w:numId w:val="13"/>
        </w:numPr>
        <w:tabs>
          <w:tab w:val="left" w:pos="360"/>
        </w:tabs>
        <w:suppressAutoHyphens/>
        <w:overflowPunct w:val="0"/>
        <w:adjustRightInd/>
        <w:spacing w:after="120" w:line="288" w:lineRule="auto"/>
        <w:ind w:left="1134" w:firstLine="0"/>
        <w:textAlignment w:val="baseline"/>
        <w:rPr>
          <w:sz w:val="24"/>
          <w:szCs w:val="24"/>
        </w:rPr>
      </w:pPr>
      <w:r w:rsidRPr="007C0D77">
        <w:rPr>
          <w:sz w:val="24"/>
          <w:szCs w:val="24"/>
        </w:rPr>
        <w:t xml:space="preserve">refuses to accept the findings of the investigation into that complaint where the </w:t>
      </w:r>
      <w:r w:rsidR="003F3B90" w:rsidRPr="007C0D77">
        <w:rPr>
          <w:sz w:val="24"/>
          <w:szCs w:val="24"/>
        </w:rPr>
        <w:tab/>
      </w:r>
      <w:r w:rsidRPr="007C0D77">
        <w:rPr>
          <w:sz w:val="24"/>
          <w:szCs w:val="24"/>
        </w:rPr>
        <w:t xml:space="preserve">school’s complaint procedure has been fully and properly implemented and </w:t>
      </w:r>
      <w:r w:rsidR="003F3B90" w:rsidRPr="007C0D77">
        <w:rPr>
          <w:sz w:val="24"/>
          <w:szCs w:val="24"/>
        </w:rPr>
        <w:tab/>
      </w:r>
      <w:r w:rsidRPr="007C0D77">
        <w:rPr>
          <w:sz w:val="24"/>
          <w:szCs w:val="24"/>
        </w:rPr>
        <w:t>completed including referral to the Department for Education</w:t>
      </w:r>
    </w:p>
    <w:p w14:paraId="48864EAB" w14:textId="77777777" w:rsidR="00C94081" w:rsidRPr="007C0D77" w:rsidRDefault="00C94081" w:rsidP="003F3B90">
      <w:pPr>
        <w:numPr>
          <w:ilvl w:val="0"/>
          <w:numId w:val="13"/>
        </w:numPr>
        <w:tabs>
          <w:tab w:val="left" w:pos="360"/>
        </w:tabs>
        <w:suppressAutoHyphens/>
        <w:overflowPunct w:val="0"/>
        <w:adjustRightInd/>
        <w:spacing w:after="120"/>
        <w:ind w:left="1134" w:firstLine="0"/>
        <w:textAlignment w:val="baseline"/>
        <w:rPr>
          <w:sz w:val="24"/>
          <w:szCs w:val="24"/>
        </w:rPr>
      </w:pPr>
      <w:r w:rsidRPr="007C0D77">
        <w:rPr>
          <w:sz w:val="24"/>
          <w:szCs w:val="24"/>
        </w:rPr>
        <w:t xml:space="preserve">seeks an unrealistic outcome </w:t>
      </w:r>
    </w:p>
    <w:p w14:paraId="6384C9E4" w14:textId="77777777" w:rsidR="00C94081" w:rsidRPr="007C0D77" w:rsidRDefault="00C94081" w:rsidP="003F3B90">
      <w:pPr>
        <w:numPr>
          <w:ilvl w:val="0"/>
          <w:numId w:val="13"/>
        </w:numPr>
        <w:tabs>
          <w:tab w:val="left" w:pos="360"/>
        </w:tabs>
        <w:suppressAutoHyphens/>
        <w:overflowPunct w:val="0"/>
        <w:adjustRightInd/>
        <w:spacing w:after="120" w:line="288" w:lineRule="auto"/>
        <w:ind w:left="1134" w:firstLine="0"/>
        <w:textAlignment w:val="baseline"/>
        <w:rPr>
          <w:sz w:val="24"/>
          <w:szCs w:val="24"/>
        </w:rPr>
      </w:pPr>
      <w:r w:rsidRPr="007C0D77">
        <w:rPr>
          <w:sz w:val="24"/>
          <w:szCs w:val="24"/>
        </w:rPr>
        <w:t xml:space="preserve">makes excessive demands on school time by frequent, lengthy and complicated </w:t>
      </w:r>
      <w:r w:rsidR="003F3B90" w:rsidRPr="007C0D77">
        <w:rPr>
          <w:sz w:val="24"/>
          <w:szCs w:val="24"/>
        </w:rPr>
        <w:tab/>
      </w:r>
      <w:r w:rsidRPr="007C0D77">
        <w:rPr>
          <w:sz w:val="24"/>
          <w:szCs w:val="24"/>
        </w:rPr>
        <w:t xml:space="preserve">contact with staff regarding the complaint in person, in writing, by email and by </w:t>
      </w:r>
      <w:r w:rsidR="003F3B90" w:rsidRPr="007C0D77">
        <w:rPr>
          <w:sz w:val="24"/>
          <w:szCs w:val="24"/>
        </w:rPr>
        <w:tab/>
      </w:r>
      <w:r w:rsidRPr="007C0D77">
        <w:rPr>
          <w:sz w:val="24"/>
          <w:szCs w:val="24"/>
        </w:rPr>
        <w:t>telephone while the complaint is being dealt with</w:t>
      </w:r>
    </w:p>
    <w:p w14:paraId="78420C83" w14:textId="77777777" w:rsidR="00C94081" w:rsidRPr="007C0D77" w:rsidRDefault="00C94081" w:rsidP="003F3B90">
      <w:pPr>
        <w:numPr>
          <w:ilvl w:val="0"/>
          <w:numId w:val="14"/>
        </w:numPr>
        <w:tabs>
          <w:tab w:val="left" w:pos="360"/>
        </w:tabs>
        <w:suppressAutoHyphens/>
        <w:overflowPunct w:val="0"/>
        <w:adjustRightInd/>
        <w:spacing w:after="120"/>
        <w:ind w:left="1134" w:firstLine="0"/>
        <w:jc w:val="both"/>
        <w:textAlignment w:val="baseline"/>
        <w:rPr>
          <w:sz w:val="24"/>
          <w:szCs w:val="24"/>
        </w:rPr>
      </w:pPr>
      <w:r w:rsidRPr="007C0D77">
        <w:rPr>
          <w:sz w:val="24"/>
          <w:szCs w:val="24"/>
        </w:rPr>
        <w:t>uses threats to intimidate</w:t>
      </w:r>
    </w:p>
    <w:p w14:paraId="18E6F1E2" w14:textId="77777777" w:rsidR="00C94081" w:rsidRPr="007C0D77" w:rsidRDefault="00C94081" w:rsidP="003F3B90">
      <w:pPr>
        <w:numPr>
          <w:ilvl w:val="0"/>
          <w:numId w:val="14"/>
        </w:numPr>
        <w:tabs>
          <w:tab w:val="left" w:pos="360"/>
        </w:tabs>
        <w:suppressAutoHyphens/>
        <w:overflowPunct w:val="0"/>
        <w:adjustRightInd/>
        <w:spacing w:after="120"/>
        <w:ind w:left="1134" w:firstLine="0"/>
        <w:jc w:val="both"/>
        <w:textAlignment w:val="baseline"/>
        <w:rPr>
          <w:sz w:val="24"/>
          <w:szCs w:val="24"/>
        </w:rPr>
      </w:pPr>
      <w:r w:rsidRPr="007C0D77">
        <w:rPr>
          <w:sz w:val="24"/>
          <w:szCs w:val="24"/>
        </w:rPr>
        <w:t>uses abusive, offensive or discriminatory language or violence</w:t>
      </w:r>
    </w:p>
    <w:p w14:paraId="6EDA1AFA" w14:textId="77777777" w:rsidR="00C94081" w:rsidRPr="007C0D77" w:rsidRDefault="00C94081" w:rsidP="003F3B90">
      <w:pPr>
        <w:numPr>
          <w:ilvl w:val="0"/>
          <w:numId w:val="14"/>
        </w:numPr>
        <w:tabs>
          <w:tab w:val="left" w:pos="360"/>
        </w:tabs>
        <w:suppressAutoHyphens/>
        <w:overflowPunct w:val="0"/>
        <w:adjustRightInd/>
        <w:spacing w:after="120"/>
        <w:ind w:left="1134" w:firstLine="0"/>
        <w:jc w:val="both"/>
        <w:textAlignment w:val="baseline"/>
        <w:rPr>
          <w:sz w:val="24"/>
          <w:szCs w:val="24"/>
        </w:rPr>
      </w:pPr>
      <w:r w:rsidRPr="007C0D77">
        <w:rPr>
          <w:sz w:val="24"/>
          <w:szCs w:val="24"/>
        </w:rPr>
        <w:t>knowingly provides falsified information</w:t>
      </w:r>
    </w:p>
    <w:p w14:paraId="4049EBA5" w14:textId="72795BAD" w:rsidR="0067363E" w:rsidRPr="00F61791" w:rsidRDefault="00666B68" w:rsidP="005C45F5">
      <w:pPr>
        <w:numPr>
          <w:ilvl w:val="0"/>
          <w:numId w:val="14"/>
        </w:numPr>
        <w:tabs>
          <w:tab w:val="left" w:pos="360"/>
        </w:tabs>
        <w:suppressAutoHyphens/>
        <w:kinsoku w:val="0"/>
        <w:overflowPunct w:val="0"/>
        <w:adjustRightInd/>
        <w:spacing w:before="4" w:after="120"/>
        <w:ind w:left="1134" w:firstLine="0"/>
        <w:textAlignment w:val="baseline"/>
        <w:rPr>
          <w:i/>
          <w:iCs/>
        </w:rPr>
      </w:pPr>
      <w:r w:rsidRPr="007C0D77">
        <w:rPr>
          <w:rFonts w:eastAsia="Calibri"/>
          <w:sz w:val="24"/>
          <w:szCs w:val="24"/>
          <w:lang w:val="en-US" w:eastAsia="en-US"/>
        </w:rPr>
        <w:t>Publishes</w:t>
      </w:r>
      <w:r w:rsidR="00C94081" w:rsidRPr="007C0D77">
        <w:rPr>
          <w:rFonts w:eastAsia="Calibri"/>
          <w:sz w:val="24"/>
          <w:szCs w:val="24"/>
          <w:lang w:val="en-US" w:eastAsia="en-US"/>
        </w:rPr>
        <w:t xml:space="preserve"> unacceptable information on social media or other public forums.</w:t>
      </w:r>
    </w:p>
    <w:p w14:paraId="34BEEA25" w14:textId="77777777" w:rsidR="00F61791" w:rsidRPr="008C64BF" w:rsidRDefault="00F61791" w:rsidP="00F61791">
      <w:pPr>
        <w:tabs>
          <w:tab w:val="left" w:pos="360"/>
        </w:tabs>
        <w:suppressAutoHyphens/>
        <w:kinsoku w:val="0"/>
        <w:overflowPunct w:val="0"/>
        <w:adjustRightInd/>
        <w:spacing w:before="4" w:after="120"/>
        <w:ind w:left="1134"/>
        <w:textAlignment w:val="baseline"/>
        <w:rPr>
          <w:i/>
          <w:iCs/>
        </w:rPr>
      </w:pPr>
    </w:p>
    <w:p w14:paraId="67734697" w14:textId="0772B0D5" w:rsidR="008C64BF" w:rsidRPr="007D153B" w:rsidRDefault="008C64BF" w:rsidP="008C64BF">
      <w:pPr>
        <w:pStyle w:val="NormalWeb"/>
        <w:spacing w:before="0" w:beforeAutospacing="0" w:after="0" w:afterAutospacing="0"/>
        <w:rPr>
          <w:rFonts w:ascii="Arial" w:hAnsi="Arial" w:cs="Arial"/>
          <w:sz w:val="24"/>
          <w:szCs w:val="24"/>
        </w:rPr>
      </w:pPr>
      <w:r w:rsidRPr="007D153B">
        <w:rPr>
          <w:rFonts w:ascii="Arial" w:hAnsi="Arial" w:cs="Arial"/>
          <w:sz w:val="22"/>
          <w:szCs w:val="22"/>
        </w:rPr>
        <w:tab/>
      </w:r>
      <w:r w:rsidRPr="007D153B">
        <w:rPr>
          <w:rFonts w:ascii="Arial" w:hAnsi="Arial" w:cs="Arial"/>
          <w:sz w:val="24"/>
          <w:szCs w:val="24"/>
        </w:rPr>
        <w:t xml:space="preserve">Harassment is defined in this policy as the unreasonable pursuit of such actions as in such </w:t>
      </w:r>
      <w:r w:rsidRPr="007D153B">
        <w:rPr>
          <w:rFonts w:ascii="Arial" w:hAnsi="Arial" w:cs="Arial"/>
          <w:sz w:val="24"/>
          <w:szCs w:val="24"/>
        </w:rPr>
        <w:tab/>
        <w:t xml:space="preserve">a way that they: </w:t>
      </w:r>
    </w:p>
    <w:p w14:paraId="4C67ED7D" w14:textId="50A3FBB8" w:rsidR="008C64BF" w:rsidRPr="007D153B" w:rsidRDefault="008C64BF" w:rsidP="008C64BF">
      <w:pPr>
        <w:pStyle w:val="NormalWeb"/>
        <w:numPr>
          <w:ilvl w:val="3"/>
          <w:numId w:val="24"/>
        </w:numPr>
        <w:spacing w:before="0" w:beforeAutospacing="0" w:after="0" w:afterAutospacing="0" w:line="360" w:lineRule="auto"/>
        <w:ind w:left="1418"/>
        <w:rPr>
          <w:rFonts w:ascii="Arial" w:hAnsi="Arial" w:cs="Arial"/>
          <w:sz w:val="24"/>
          <w:szCs w:val="24"/>
        </w:rPr>
      </w:pPr>
      <w:r w:rsidRPr="007D153B">
        <w:rPr>
          <w:rFonts w:ascii="Arial" w:hAnsi="Arial" w:cs="Arial"/>
          <w:sz w:val="24"/>
          <w:szCs w:val="24"/>
        </w:rPr>
        <w:t xml:space="preserve">appear to be targeted over a significant period of time on one or more members of school staff and/or; </w:t>
      </w:r>
    </w:p>
    <w:p w14:paraId="4A0EBE0F" w14:textId="3DFCAE31" w:rsidR="008C64BF" w:rsidRPr="007D153B" w:rsidRDefault="008C64BF" w:rsidP="008C64BF">
      <w:pPr>
        <w:pStyle w:val="NormalWeb"/>
        <w:numPr>
          <w:ilvl w:val="3"/>
          <w:numId w:val="24"/>
        </w:numPr>
        <w:spacing w:before="0" w:beforeAutospacing="0" w:after="0" w:afterAutospacing="0" w:line="360" w:lineRule="auto"/>
        <w:ind w:left="1418"/>
        <w:rPr>
          <w:rFonts w:ascii="Arial" w:hAnsi="Arial" w:cs="Arial"/>
          <w:sz w:val="24"/>
          <w:szCs w:val="24"/>
        </w:rPr>
      </w:pPr>
      <w:r w:rsidRPr="007D153B">
        <w:rPr>
          <w:rFonts w:ascii="Arial" w:hAnsi="Arial" w:cs="Arial"/>
          <w:sz w:val="24"/>
          <w:szCs w:val="24"/>
        </w:rPr>
        <w:t xml:space="preserve">cause on-going distress to individual member(s) of school staff and/or; </w:t>
      </w:r>
    </w:p>
    <w:p w14:paraId="329E23A3" w14:textId="21B35A4E" w:rsidR="008C64BF" w:rsidRPr="007D153B" w:rsidRDefault="008C64BF" w:rsidP="008C64BF">
      <w:pPr>
        <w:pStyle w:val="NormalWeb"/>
        <w:numPr>
          <w:ilvl w:val="3"/>
          <w:numId w:val="24"/>
        </w:numPr>
        <w:spacing w:before="0" w:beforeAutospacing="0" w:after="0" w:afterAutospacing="0" w:line="360" w:lineRule="auto"/>
        <w:ind w:left="1418"/>
        <w:rPr>
          <w:rFonts w:ascii="Arial" w:hAnsi="Arial" w:cs="Arial"/>
          <w:sz w:val="24"/>
          <w:szCs w:val="24"/>
        </w:rPr>
      </w:pPr>
      <w:r w:rsidRPr="007D153B">
        <w:rPr>
          <w:rFonts w:ascii="Arial" w:hAnsi="Arial" w:cs="Arial"/>
          <w:sz w:val="24"/>
          <w:szCs w:val="24"/>
        </w:rPr>
        <w:t xml:space="preserve">have a significant adverse effect on the whole/parts of the school community and/or; </w:t>
      </w:r>
    </w:p>
    <w:p w14:paraId="7ED5B44F" w14:textId="7E825F31" w:rsidR="008C64BF" w:rsidRPr="007D153B" w:rsidRDefault="008C64BF" w:rsidP="008C64BF">
      <w:pPr>
        <w:pStyle w:val="ListParagraph"/>
        <w:numPr>
          <w:ilvl w:val="3"/>
          <w:numId w:val="24"/>
        </w:numPr>
        <w:tabs>
          <w:tab w:val="left" w:pos="360"/>
        </w:tabs>
        <w:suppressAutoHyphens/>
        <w:kinsoku w:val="0"/>
        <w:overflowPunct w:val="0"/>
        <w:adjustRightInd/>
        <w:spacing w:before="4" w:after="120" w:line="360" w:lineRule="auto"/>
        <w:ind w:left="1418"/>
        <w:textAlignment w:val="baseline"/>
        <w:rPr>
          <w:i/>
          <w:iCs/>
        </w:rPr>
      </w:pPr>
      <w:r w:rsidRPr="007D153B">
        <w:t>are pursued in a manner which can be perceived as intimidating and oppressive by the recipient. This could include situations where persistent demands and criticisms, whilst not particularly taxing or serious when viewed in isolation, have a cumulative effect over time of undermining confidence, well-being and health.</w:t>
      </w:r>
    </w:p>
    <w:p w14:paraId="6EE1F879" w14:textId="77777777" w:rsidR="0067363E" w:rsidRPr="007C0D77" w:rsidRDefault="0067363E">
      <w:pPr>
        <w:pStyle w:val="BodyText"/>
        <w:kinsoku w:val="0"/>
        <w:overflowPunct w:val="0"/>
        <w:spacing w:before="6"/>
        <w:rPr>
          <w:i/>
          <w:iCs/>
          <w:sz w:val="23"/>
          <w:szCs w:val="23"/>
        </w:rPr>
      </w:pPr>
    </w:p>
    <w:p w14:paraId="6E062A7F" w14:textId="0E775E85" w:rsidR="0067363E" w:rsidRPr="007D153B" w:rsidRDefault="0067363E">
      <w:pPr>
        <w:pStyle w:val="Heading4"/>
        <w:kinsoku w:val="0"/>
        <w:overflowPunct w:val="0"/>
        <w:spacing w:line="242" w:lineRule="auto"/>
        <w:ind w:left="760" w:right="1801"/>
      </w:pPr>
      <w:r w:rsidRPr="007C0D77">
        <w:t>Deciding whether a complainant should be deemed an unreasonably persistent complainant</w:t>
      </w:r>
      <w:r w:rsidR="008C64BF">
        <w:t xml:space="preserve"> </w:t>
      </w:r>
      <w:r w:rsidR="008C64BF" w:rsidRPr="007D153B">
        <w:t>or there is a case for harassment</w:t>
      </w:r>
    </w:p>
    <w:p w14:paraId="7D9943BE" w14:textId="77777777" w:rsidR="0067363E" w:rsidRPr="007D153B" w:rsidRDefault="0067363E">
      <w:pPr>
        <w:pStyle w:val="BodyText"/>
        <w:kinsoku w:val="0"/>
        <w:overflowPunct w:val="0"/>
        <w:spacing w:before="1"/>
        <w:rPr>
          <w:b/>
          <w:bCs/>
        </w:rPr>
      </w:pPr>
    </w:p>
    <w:p w14:paraId="7BC8C8BB" w14:textId="05F4D202" w:rsidR="0067363E" w:rsidRPr="007D153B" w:rsidRDefault="0067363E">
      <w:pPr>
        <w:pStyle w:val="ListParagraph"/>
        <w:numPr>
          <w:ilvl w:val="0"/>
          <w:numId w:val="1"/>
        </w:numPr>
        <w:tabs>
          <w:tab w:val="left" w:pos="1156"/>
        </w:tabs>
        <w:kinsoku w:val="0"/>
        <w:overflowPunct w:val="0"/>
        <w:spacing w:before="1"/>
        <w:ind w:right="1387" w:hanging="426"/>
      </w:pPr>
      <w:r w:rsidRPr="007D153B">
        <w:t xml:space="preserve">Only the Headteacher, </w:t>
      </w:r>
      <w:r w:rsidRPr="007D153B">
        <w:rPr>
          <w:spacing w:val="-3"/>
        </w:rPr>
        <w:t xml:space="preserve">with </w:t>
      </w:r>
      <w:r w:rsidRPr="007D153B">
        <w:t>the agreement of the Chair of Governors, may deem a complainant an unreasonably persistent</w:t>
      </w:r>
      <w:r w:rsidRPr="007D153B">
        <w:rPr>
          <w:spacing w:val="-13"/>
        </w:rPr>
        <w:t xml:space="preserve"> </w:t>
      </w:r>
      <w:r w:rsidRPr="007D153B">
        <w:t>complainant</w:t>
      </w:r>
      <w:r w:rsidR="008C64BF" w:rsidRPr="007D153B">
        <w:t xml:space="preserve"> or whether there is a case for harassment</w:t>
      </w:r>
      <w:r w:rsidRPr="007D153B">
        <w:t>.</w:t>
      </w:r>
    </w:p>
    <w:p w14:paraId="60C99FBF" w14:textId="77777777" w:rsidR="0067363E" w:rsidRPr="007C0D77" w:rsidRDefault="0067363E">
      <w:pPr>
        <w:pStyle w:val="BodyText"/>
        <w:kinsoku w:val="0"/>
        <w:overflowPunct w:val="0"/>
        <w:spacing w:before="2"/>
      </w:pPr>
    </w:p>
    <w:p w14:paraId="32025F4B" w14:textId="77777777" w:rsidR="0067363E" w:rsidRPr="007C0D77" w:rsidRDefault="0067363E">
      <w:pPr>
        <w:pStyle w:val="ListParagraph"/>
        <w:numPr>
          <w:ilvl w:val="0"/>
          <w:numId w:val="1"/>
        </w:numPr>
        <w:tabs>
          <w:tab w:val="left" w:pos="1161"/>
        </w:tabs>
        <w:kinsoku w:val="0"/>
        <w:overflowPunct w:val="0"/>
        <w:ind w:right="1554" w:hanging="426"/>
      </w:pPr>
      <w:r w:rsidRPr="007C0D77">
        <w:rPr>
          <w:spacing w:val="-3"/>
        </w:rPr>
        <w:t xml:space="preserve">The </w:t>
      </w:r>
      <w:r w:rsidRPr="007C0D77">
        <w:t xml:space="preserve">Headteacher will ensure that there is sufficient evidence available to justify the decision. </w:t>
      </w:r>
      <w:r w:rsidR="001761BC" w:rsidRPr="007C0D77">
        <w:t>They</w:t>
      </w:r>
      <w:r w:rsidRPr="007C0D77">
        <w:t xml:space="preserve"> will consult the Authority’s Legal Services </w:t>
      </w:r>
      <w:r w:rsidR="001761BC" w:rsidRPr="007C0D77">
        <w:t xml:space="preserve">(maintained schools only) </w:t>
      </w:r>
      <w:r w:rsidRPr="007C0D77">
        <w:t>to confirm that the evidence is</w:t>
      </w:r>
      <w:r w:rsidRPr="007C0D77">
        <w:rPr>
          <w:spacing w:val="-11"/>
        </w:rPr>
        <w:t xml:space="preserve"> </w:t>
      </w:r>
      <w:r w:rsidRPr="007C0D77">
        <w:t>sufficient.</w:t>
      </w:r>
    </w:p>
    <w:p w14:paraId="200E9238" w14:textId="1A5ED326" w:rsidR="0067363E" w:rsidRDefault="0067363E">
      <w:pPr>
        <w:pStyle w:val="BodyText"/>
        <w:kinsoku w:val="0"/>
        <w:overflowPunct w:val="0"/>
        <w:spacing w:before="3"/>
        <w:rPr>
          <w:sz w:val="23"/>
          <w:szCs w:val="23"/>
        </w:rPr>
      </w:pPr>
    </w:p>
    <w:p w14:paraId="42D7187E" w14:textId="77777777" w:rsidR="00B3737D" w:rsidRPr="007C0D77" w:rsidRDefault="00B3737D">
      <w:pPr>
        <w:pStyle w:val="BodyText"/>
        <w:kinsoku w:val="0"/>
        <w:overflowPunct w:val="0"/>
        <w:spacing w:before="3"/>
        <w:rPr>
          <w:sz w:val="23"/>
          <w:szCs w:val="23"/>
        </w:rPr>
      </w:pPr>
    </w:p>
    <w:p w14:paraId="6A0C3D3E" w14:textId="0D0BD804" w:rsidR="0067363E" w:rsidRPr="007D153B" w:rsidRDefault="0067363E">
      <w:pPr>
        <w:pStyle w:val="Heading4"/>
        <w:kinsoku w:val="0"/>
        <w:overflowPunct w:val="0"/>
        <w:spacing w:line="242" w:lineRule="auto"/>
        <w:ind w:left="760" w:right="1774"/>
      </w:pPr>
      <w:bookmarkStart w:id="5" w:name="Action_to_be_taken_where_a_complainant_i"/>
      <w:bookmarkEnd w:id="5"/>
      <w:r w:rsidRPr="007C0D77">
        <w:t>Action to be taken where a complainant is deemed an “unreasonably persistent complainant</w:t>
      </w:r>
      <w:r w:rsidR="008C64BF">
        <w:t xml:space="preserve"> </w:t>
      </w:r>
      <w:r w:rsidR="008C64BF" w:rsidRPr="007D153B">
        <w:t xml:space="preserve">or causing harassment </w:t>
      </w:r>
    </w:p>
    <w:p w14:paraId="729657A0" w14:textId="77777777" w:rsidR="0067363E" w:rsidRPr="007D153B" w:rsidRDefault="0067363E">
      <w:pPr>
        <w:pStyle w:val="BodyText"/>
        <w:kinsoku w:val="0"/>
        <w:overflowPunct w:val="0"/>
        <w:spacing w:before="2"/>
        <w:rPr>
          <w:b/>
          <w:bCs/>
        </w:rPr>
      </w:pPr>
    </w:p>
    <w:p w14:paraId="467F24C0" w14:textId="4B098341" w:rsidR="00F6678C" w:rsidRPr="007D153B" w:rsidRDefault="00F6678C">
      <w:pPr>
        <w:pStyle w:val="ListParagraph"/>
        <w:numPr>
          <w:ilvl w:val="0"/>
          <w:numId w:val="1"/>
        </w:numPr>
        <w:tabs>
          <w:tab w:val="left" w:pos="1096"/>
        </w:tabs>
        <w:kinsoku w:val="0"/>
        <w:overflowPunct w:val="0"/>
        <w:ind w:left="1121" w:right="1540" w:hanging="361"/>
        <w:jc w:val="both"/>
      </w:pPr>
      <w:r w:rsidRPr="007D153B">
        <w:t>In the first instance the school will write to the complainant that their behaviour is considered to be becoming unreasonable / unacceptable and, if it is not modified, action may be taken in accordance with this policy</w:t>
      </w:r>
    </w:p>
    <w:p w14:paraId="46FD2396" w14:textId="77777777" w:rsidR="00F6678C" w:rsidRPr="007D153B" w:rsidRDefault="00F6678C" w:rsidP="00F6678C">
      <w:pPr>
        <w:pStyle w:val="ListParagraph"/>
        <w:tabs>
          <w:tab w:val="left" w:pos="1096"/>
        </w:tabs>
        <w:kinsoku w:val="0"/>
        <w:overflowPunct w:val="0"/>
        <w:ind w:left="1121" w:right="1540" w:firstLine="0"/>
        <w:jc w:val="both"/>
      </w:pPr>
    </w:p>
    <w:p w14:paraId="0CAC88BE" w14:textId="763F849C" w:rsidR="0067363E" w:rsidRPr="007C0D77" w:rsidRDefault="00F6678C">
      <w:pPr>
        <w:pStyle w:val="ListParagraph"/>
        <w:numPr>
          <w:ilvl w:val="0"/>
          <w:numId w:val="1"/>
        </w:numPr>
        <w:tabs>
          <w:tab w:val="left" w:pos="1096"/>
        </w:tabs>
        <w:kinsoku w:val="0"/>
        <w:overflowPunct w:val="0"/>
        <w:ind w:left="1121" w:right="1540" w:hanging="361"/>
        <w:jc w:val="both"/>
      </w:pPr>
      <w:r w:rsidRPr="007D153B">
        <w:t>If the behaviour is not modified the school will take some or all of the following actions as necessary, having regard to the nature of the  behaviour and the effect of this on the school community</w:t>
      </w:r>
      <w:r w:rsidRPr="007D153B">
        <w:rPr>
          <w:spacing w:val="-3"/>
        </w:rPr>
        <w:t xml:space="preserve">. </w:t>
      </w:r>
      <w:r w:rsidR="0067363E" w:rsidRPr="007D153B">
        <w:rPr>
          <w:spacing w:val="-3"/>
        </w:rPr>
        <w:t xml:space="preserve">The </w:t>
      </w:r>
      <w:r w:rsidR="0067363E" w:rsidRPr="007D153B">
        <w:t xml:space="preserve">Headteacher </w:t>
      </w:r>
      <w:r w:rsidR="0067363E" w:rsidRPr="007D153B">
        <w:rPr>
          <w:spacing w:val="-3"/>
        </w:rPr>
        <w:t xml:space="preserve">will </w:t>
      </w:r>
      <w:r w:rsidR="0067363E" w:rsidRPr="007D153B">
        <w:t>write to the complainant</w:t>
      </w:r>
      <w:r w:rsidR="00F61791" w:rsidRPr="007D153B">
        <w:t>/ party involved</w:t>
      </w:r>
      <w:r w:rsidR="0067363E" w:rsidRPr="007D153B">
        <w:t xml:space="preserve"> to explain the decision and the </w:t>
      </w:r>
      <w:r w:rsidR="0067363E" w:rsidRPr="007D153B">
        <w:rPr>
          <w:spacing w:val="-3"/>
        </w:rPr>
        <w:t xml:space="preserve">way </w:t>
      </w:r>
      <w:r w:rsidR="0067363E" w:rsidRPr="007D153B">
        <w:t>that future complaints</w:t>
      </w:r>
      <w:r w:rsidRPr="007D153B">
        <w:t xml:space="preserve"> or interactions with the person </w:t>
      </w:r>
      <w:r w:rsidR="0067363E" w:rsidRPr="007D153B">
        <w:t xml:space="preserve"> will be dealt with. Any restrictions imposed will be appropriate and</w:t>
      </w:r>
      <w:r w:rsidR="0067363E" w:rsidRPr="007D153B">
        <w:rPr>
          <w:spacing w:val="-9"/>
        </w:rPr>
        <w:t xml:space="preserve"> </w:t>
      </w:r>
      <w:r w:rsidR="0067363E" w:rsidRPr="007C0D77">
        <w:t>proportionate.</w:t>
      </w:r>
    </w:p>
    <w:p w14:paraId="52069EFD" w14:textId="77777777" w:rsidR="0067363E" w:rsidRPr="007C0D77" w:rsidRDefault="0067363E">
      <w:pPr>
        <w:pStyle w:val="BodyText"/>
        <w:kinsoku w:val="0"/>
        <w:overflowPunct w:val="0"/>
        <w:spacing w:before="1"/>
      </w:pPr>
    </w:p>
    <w:p w14:paraId="630E3210" w14:textId="77777777" w:rsidR="0067363E" w:rsidRPr="007C0D77" w:rsidRDefault="0067363E">
      <w:pPr>
        <w:pStyle w:val="ListParagraph"/>
        <w:numPr>
          <w:ilvl w:val="0"/>
          <w:numId w:val="1"/>
        </w:numPr>
        <w:tabs>
          <w:tab w:val="left" w:pos="1156"/>
        </w:tabs>
        <w:kinsoku w:val="0"/>
        <w:overflowPunct w:val="0"/>
        <w:ind w:left="1121" w:right="2038" w:hanging="361"/>
      </w:pPr>
      <w:r w:rsidRPr="007C0D77">
        <w:t>Some or all of the following actions may be taken, depending on the particular circumstances of the</w:t>
      </w:r>
      <w:r w:rsidRPr="007C0D77">
        <w:rPr>
          <w:spacing w:val="-5"/>
        </w:rPr>
        <w:t xml:space="preserve"> </w:t>
      </w:r>
      <w:r w:rsidRPr="007C0D77">
        <w:t>case:</w:t>
      </w:r>
    </w:p>
    <w:p w14:paraId="32A38E11" w14:textId="77777777" w:rsidR="0067363E" w:rsidRPr="007C0D77" w:rsidRDefault="0067363E">
      <w:pPr>
        <w:pStyle w:val="BodyText"/>
        <w:kinsoku w:val="0"/>
        <w:overflowPunct w:val="0"/>
        <w:spacing w:before="8"/>
        <w:rPr>
          <w:sz w:val="23"/>
          <w:szCs w:val="23"/>
        </w:rPr>
      </w:pPr>
    </w:p>
    <w:p w14:paraId="478DFE7D" w14:textId="77777777" w:rsidR="0067363E" w:rsidRPr="007C0D77" w:rsidRDefault="0067363E">
      <w:pPr>
        <w:pStyle w:val="ListParagraph"/>
        <w:numPr>
          <w:ilvl w:val="1"/>
          <w:numId w:val="1"/>
        </w:numPr>
        <w:tabs>
          <w:tab w:val="left" w:pos="1471"/>
        </w:tabs>
        <w:kinsoku w:val="0"/>
        <w:overflowPunct w:val="0"/>
        <w:spacing w:line="242" w:lineRule="auto"/>
        <w:ind w:left="1471" w:right="1273" w:hanging="285"/>
        <w:rPr>
          <w:spacing w:val="-3"/>
        </w:rPr>
      </w:pPr>
      <w:r w:rsidRPr="007C0D77">
        <w:t xml:space="preserve">insisting that no member of staff should meet the complainant on his/her </w:t>
      </w:r>
      <w:r w:rsidRPr="007C0D77">
        <w:rPr>
          <w:spacing w:val="-3"/>
        </w:rPr>
        <w:t>own;</w:t>
      </w:r>
    </w:p>
    <w:p w14:paraId="2D68D2DC" w14:textId="77777777" w:rsidR="0067363E" w:rsidRPr="007C0D77" w:rsidRDefault="0067363E">
      <w:pPr>
        <w:pStyle w:val="ListParagraph"/>
        <w:numPr>
          <w:ilvl w:val="1"/>
          <w:numId w:val="1"/>
        </w:numPr>
        <w:tabs>
          <w:tab w:val="left" w:pos="1471"/>
        </w:tabs>
        <w:kinsoku w:val="0"/>
        <w:overflowPunct w:val="0"/>
        <w:spacing w:line="237" w:lineRule="auto"/>
        <w:ind w:right="1598" w:hanging="295"/>
      </w:pPr>
      <w:r w:rsidRPr="007C0D77">
        <w:t>restricting telephone calls from the complainant to specified days and times;</w:t>
      </w:r>
    </w:p>
    <w:p w14:paraId="296E0668" w14:textId="77777777" w:rsidR="0067363E" w:rsidRPr="007C0D77" w:rsidRDefault="0067363E">
      <w:pPr>
        <w:pStyle w:val="ListParagraph"/>
        <w:numPr>
          <w:ilvl w:val="1"/>
          <w:numId w:val="1"/>
        </w:numPr>
        <w:tabs>
          <w:tab w:val="left" w:pos="1471"/>
        </w:tabs>
        <w:kinsoku w:val="0"/>
        <w:overflowPunct w:val="0"/>
        <w:spacing w:before="3" w:line="237" w:lineRule="auto"/>
        <w:ind w:left="1471" w:right="1418" w:hanging="285"/>
      </w:pPr>
      <w:r w:rsidRPr="007C0D77">
        <w:t>requiring that all future contacts with the school are in writing</w:t>
      </w:r>
      <w:r w:rsidR="00C94081" w:rsidRPr="007C0D77">
        <w:t>, including via email</w:t>
      </w:r>
      <w:r w:rsidRPr="007C0D77">
        <w:t>, except</w:t>
      </w:r>
      <w:r w:rsidRPr="007C0D77">
        <w:rPr>
          <w:spacing w:val="-37"/>
        </w:rPr>
        <w:t xml:space="preserve"> </w:t>
      </w:r>
      <w:r w:rsidRPr="007C0D77">
        <w:t xml:space="preserve">in emergencies; this includes contacts </w:t>
      </w:r>
      <w:r w:rsidRPr="007C0D77">
        <w:rPr>
          <w:spacing w:val="-3"/>
        </w:rPr>
        <w:t xml:space="preserve">with </w:t>
      </w:r>
      <w:r w:rsidRPr="007C0D77">
        <w:t xml:space="preserve">members of the governing body, </w:t>
      </w:r>
      <w:r w:rsidRPr="007C0D77">
        <w:rPr>
          <w:spacing w:val="-3"/>
        </w:rPr>
        <w:t xml:space="preserve">who </w:t>
      </w:r>
      <w:r w:rsidRPr="007C0D77">
        <w:t>should only be contacted at the school</w:t>
      </w:r>
      <w:r w:rsidRPr="007C0D77">
        <w:rPr>
          <w:spacing w:val="-15"/>
        </w:rPr>
        <w:t xml:space="preserve"> </w:t>
      </w:r>
      <w:r w:rsidRPr="007C0D77">
        <w:t>address;</w:t>
      </w:r>
    </w:p>
    <w:p w14:paraId="7CF89E5E" w14:textId="77777777" w:rsidR="0067363E" w:rsidRPr="007C0D77" w:rsidRDefault="0067363E">
      <w:pPr>
        <w:pStyle w:val="ListParagraph"/>
        <w:numPr>
          <w:ilvl w:val="1"/>
          <w:numId w:val="1"/>
        </w:numPr>
        <w:tabs>
          <w:tab w:val="left" w:pos="1471"/>
        </w:tabs>
        <w:kinsoku w:val="0"/>
        <w:overflowPunct w:val="0"/>
        <w:spacing w:line="242" w:lineRule="auto"/>
        <w:ind w:left="1471" w:right="1296" w:hanging="285"/>
      </w:pPr>
      <w:r w:rsidRPr="007C0D77">
        <w:t>merely acknowledging correspondence from the complainant that</w:t>
      </w:r>
      <w:r w:rsidRPr="007C0D77">
        <w:rPr>
          <w:spacing w:val="-32"/>
        </w:rPr>
        <w:t xml:space="preserve"> </w:t>
      </w:r>
      <w:r w:rsidRPr="007C0D77">
        <w:t>raises issues that have already been dealt</w:t>
      </w:r>
      <w:r w:rsidRPr="007C0D77">
        <w:rPr>
          <w:spacing w:val="-15"/>
        </w:rPr>
        <w:t xml:space="preserve"> </w:t>
      </w:r>
      <w:r w:rsidRPr="007C0D77">
        <w:t>with;</w:t>
      </w:r>
    </w:p>
    <w:p w14:paraId="3E86D577" w14:textId="77777777" w:rsidR="00B44C75" w:rsidRPr="00B44C75" w:rsidRDefault="0067363E" w:rsidP="005C45F5">
      <w:pPr>
        <w:pStyle w:val="ListParagraph"/>
        <w:numPr>
          <w:ilvl w:val="1"/>
          <w:numId w:val="1"/>
        </w:numPr>
        <w:tabs>
          <w:tab w:val="left" w:pos="1471"/>
        </w:tabs>
        <w:kinsoku w:val="0"/>
        <w:overflowPunct w:val="0"/>
        <w:spacing w:before="4"/>
        <w:ind w:left="1471" w:right="1233" w:hanging="285"/>
        <w:jc w:val="both"/>
        <w:rPr>
          <w:sz w:val="23"/>
          <w:szCs w:val="23"/>
        </w:rPr>
      </w:pPr>
      <w:r w:rsidRPr="007C0D77">
        <w:t xml:space="preserve">banning the complainant from the school premises where the complainant’s behaviour constitutes a nuisance or disturbance, </w:t>
      </w:r>
      <w:r w:rsidRPr="007C0D77">
        <w:rPr>
          <w:spacing w:val="-3"/>
        </w:rPr>
        <w:t xml:space="preserve">with </w:t>
      </w:r>
      <w:r w:rsidRPr="007C0D77">
        <w:t xml:space="preserve">any appointments </w:t>
      </w:r>
      <w:r w:rsidRPr="007C0D77">
        <w:rPr>
          <w:spacing w:val="-3"/>
        </w:rPr>
        <w:t xml:space="preserve">with </w:t>
      </w:r>
      <w:r w:rsidRPr="007C0D77">
        <w:t xml:space="preserve">staff to be agreed in writing </w:t>
      </w:r>
      <w:r w:rsidR="00F6678C">
        <w:t>by</w:t>
      </w:r>
      <w:r w:rsidRPr="007C0D77">
        <w:t xml:space="preserve"> the Head</w:t>
      </w:r>
      <w:r w:rsidRPr="007C0D77">
        <w:rPr>
          <w:spacing w:val="-1"/>
        </w:rPr>
        <w:t xml:space="preserve"> </w:t>
      </w:r>
      <w:r w:rsidRPr="007C0D77">
        <w:t>teacher</w:t>
      </w:r>
      <w:r w:rsidR="00C94081" w:rsidRPr="007C0D77">
        <w:t>.</w:t>
      </w:r>
    </w:p>
    <w:p w14:paraId="68E06D23" w14:textId="6B1FD04C" w:rsidR="0067363E" w:rsidRPr="00B44C75" w:rsidRDefault="00C94081" w:rsidP="00B44C75">
      <w:pPr>
        <w:pStyle w:val="ListParagraph"/>
        <w:tabs>
          <w:tab w:val="left" w:pos="1471"/>
        </w:tabs>
        <w:kinsoku w:val="0"/>
        <w:overflowPunct w:val="0"/>
        <w:spacing w:before="4"/>
        <w:ind w:left="1471" w:right="1233" w:firstLine="0"/>
        <w:jc w:val="both"/>
        <w:rPr>
          <w:sz w:val="23"/>
          <w:szCs w:val="23"/>
        </w:rPr>
      </w:pPr>
      <w:r w:rsidRPr="007C0D77">
        <w:t xml:space="preserve"> </w:t>
      </w:r>
    </w:p>
    <w:p w14:paraId="31DE6545" w14:textId="2C31F382" w:rsidR="00B44C75" w:rsidRPr="007D153B" w:rsidRDefault="00B44C75" w:rsidP="00B44C75">
      <w:pPr>
        <w:pStyle w:val="ListParagraph"/>
        <w:numPr>
          <w:ilvl w:val="0"/>
          <w:numId w:val="1"/>
        </w:numPr>
        <w:tabs>
          <w:tab w:val="left" w:pos="1471"/>
        </w:tabs>
        <w:kinsoku w:val="0"/>
        <w:overflowPunct w:val="0"/>
        <w:spacing w:before="4"/>
        <w:ind w:right="1233"/>
        <w:jc w:val="both"/>
        <w:rPr>
          <w:sz w:val="23"/>
          <w:szCs w:val="23"/>
        </w:rPr>
      </w:pPr>
      <w:r w:rsidRPr="007D153B">
        <w:t>The school will take into account all equality access considerations when considering their action.</w:t>
      </w:r>
    </w:p>
    <w:p w14:paraId="13577F99" w14:textId="77777777" w:rsidR="00B44C75" w:rsidRPr="007D153B" w:rsidRDefault="00B44C75" w:rsidP="00B44C75">
      <w:pPr>
        <w:pStyle w:val="ListParagraph"/>
        <w:tabs>
          <w:tab w:val="left" w:pos="1471"/>
        </w:tabs>
        <w:kinsoku w:val="0"/>
        <w:overflowPunct w:val="0"/>
        <w:spacing w:before="4"/>
        <w:ind w:left="1186" w:right="1233" w:firstLine="0"/>
        <w:jc w:val="both"/>
        <w:rPr>
          <w:sz w:val="23"/>
          <w:szCs w:val="23"/>
        </w:rPr>
      </w:pPr>
    </w:p>
    <w:p w14:paraId="307D6A56" w14:textId="769CDB03" w:rsidR="00B44C75" w:rsidRPr="007D153B" w:rsidRDefault="00B44C75" w:rsidP="004B61C5">
      <w:pPr>
        <w:pStyle w:val="ListParagraph"/>
        <w:numPr>
          <w:ilvl w:val="0"/>
          <w:numId w:val="1"/>
        </w:numPr>
        <w:tabs>
          <w:tab w:val="left" w:pos="1471"/>
        </w:tabs>
        <w:kinsoku w:val="0"/>
        <w:overflowPunct w:val="0"/>
        <w:spacing w:before="4"/>
        <w:ind w:right="1233"/>
        <w:jc w:val="both"/>
        <w:rPr>
          <w:sz w:val="23"/>
          <w:szCs w:val="23"/>
        </w:rPr>
      </w:pPr>
      <w:r w:rsidRPr="007D153B">
        <w:t xml:space="preserve">Any actions taken will include an indicative timescale for the duration of the sanction  and the mechanism for when and how this will be reviewed.   </w:t>
      </w:r>
    </w:p>
    <w:p w14:paraId="04C7D4A0" w14:textId="77777777" w:rsidR="00C94081" w:rsidRPr="00B44C75" w:rsidRDefault="00C94081" w:rsidP="00C94081">
      <w:pPr>
        <w:pStyle w:val="ListParagraph"/>
        <w:tabs>
          <w:tab w:val="left" w:pos="1471"/>
        </w:tabs>
        <w:kinsoku w:val="0"/>
        <w:overflowPunct w:val="0"/>
        <w:spacing w:before="4"/>
        <w:ind w:left="1471" w:right="1233" w:firstLine="0"/>
        <w:jc w:val="both"/>
        <w:rPr>
          <w:color w:val="FF0000"/>
          <w:sz w:val="23"/>
          <w:szCs w:val="23"/>
        </w:rPr>
      </w:pPr>
    </w:p>
    <w:p w14:paraId="0134A9BD" w14:textId="77777777" w:rsidR="0067363E" w:rsidRPr="007C0D77" w:rsidRDefault="0067363E">
      <w:pPr>
        <w:pStyle w:val="ListParagraph"/>
        <w:numPr>
          <w:ilvl w:val="0"/>
          <w:numId w:val="1"/>
        </w:numPr>
        <w:tabs>
          <w:tab w:val="left" w:pos="1156"/>
        </w:tabs>
        <w:kinsoku w:val="0"/>
        <w:overflowPunct w:val="0"/>
        <w:spacing w:line="242" w:lineRule="auto"/>
        <w:ind w:right="1384" w:hanging="426"/>
        <w:jc w:val="both"/>
      </w:pPr>
      <w:r w:rsidRPr="007C0D77">
        <w:t xml:space="preserve">However, all correspondence from the complainant will be considered and any new </w:t>
      </w:r>
      <w:r w:rsidRPr="007C0D77">
        <w:rPr>
          <w:b/>
          <w:bCs/>
        </w:rPr>
        <w:t xml:space="preserve">and </w:t>
      </w:r>
      <w:r w:rsidRPr="007C0D77">
        <w:t>substantive issues will be addressed and a reply sent to the complainant.</w:t>
      </w:r>
    </w:p>
    <w:p w14:paraId="5C606032" w14:textId="77777777" w:rsidR="0067363E" w:rsidRPr="007C0D77" w:rsidRDefault="0067363E">
      <w:pPr>
        <w:pStyle w:val="BodyText"/>
        <w:kinsoku w:val="0"/>
        <w:overflowPunct w:val="0"/>
        <w:spacing w:before="5"/>
        <w:rPr>
          <w:sz w:val="23"/>
          <w:szCs w:val="23"/>
        </w:rPr>
      </w:pPr>
    </w:p>
    <w:p w14:paraId="78574244" w14:textId="65B0BC65" w:rsidR="0067363E" w:rsidRDefault="0067363E">
      <w:pPr>
        <w:pStyle w:val="ListParagraph"/>
        <w:numPr>
          <w:ilvl w:val="0"/>
          <w:numId w:val="1"/>
        </w:numPr>
        <w:tabs>
          <w:tab w:val="left" w:pos="1161"/>
        </w:tabs>
        <w:kinsoku w:val="0"/>
        <w:overflowPunct w:val="0"/>
        <w:ind w:right="2082" w:hanging="426"/>
      </w:pPr>
      <w:r w:rsidRPr="007C0D77">
        <w:t xml:space="preserve">New complaints from people </w:t>
      </w:r>
      <w:r w:rsidRPr="007C0D77">
        <w:rPr>
          <w:spacing w:val="-3"/>
        </w:rPr>
        <w:t xml:space="preserve">who </w:t>
      </w:r>
      <w:r w:rsidRPr="007C0D77">
        <w:t>have been deemed unreasonably persistent complainants will be treated on their</w:t>
      </w:r>
      <w:r w:rsidRPr="007C0D77">
        <w:rPr>
          <w:spacing w:val="-8"/>
        </w:rPr>
        <w:t xml:space="preserve"> </w:t>
      </w:r>
      <w:r w:rsidRPr="007C0D77">
        <w:t>merits.</w:t>
      </w:r>
    </w:p>
    <w:p w14:paraId="483860CF" w14:textId="64E061EF" w:rsidR="00F6678C" w:rsidRDefault="00F6678C" w:rsidP="00F6678C">
      <w:pPr>
        <w:tabs>
          <w:tab w:val="left" w:pos="1161"/>
        </w:tabs>
        <w:kinsoku w:val="0"/>
        <w:overflowPunct w:val="0"/>
        <w:ind w:right="2082"/>
      </w:pPr>
    </w:p>
    <w:p w14:paraId="0F19E7BE" w14:textId="6FDC164C" w:rsidR="00F6678C" w:rsidRDefault="00F6678C" w:rsidP="00F6678C">
      <w:pPr>
        <w:tabs>
          <w:tab w:val="left" w:pos="1161"/>
        </w:tabs>
        <w:kinsoku w:val="0"/>
        <w:overflowPunct w:val="0"/>
        <w:ind w:right="2082"/>
      </w:pPr>
    </w:p>
    <w:p w14:paraId="69505D3D" w14:textId="77777777" w:rsidR="00F6678C" w:rsidRPr="007C0D77" w:rsidRDefault="00F6678C" w:rsidP="00F6678C">
      <w:pPr>
        <w:tabs>
          <w:tab w:val="left" w:pos="1161"/>
        </w:tabs>
        <w:kinsoku w:val="0"/>
        <w:overflowPunct w:val="0"/>
        <w:ind w:right="2082"/>
      </w:pPr>
    </w:p>
    <w:sectPr w:rsidR="00F6678C" w:rsidRPr="007C0D77">
      <w:pgSz w:w="11910" w:h="16840"/>
      <w:pgMar w:top="1000" w:right="640" w:bottom="920" w:left="860" w:header="0" w:footer="652"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1AB7F" w14:textId="77777777" w:rsidR="00560E66" w:rsidRDefault="00560E66">
      <w:r>
        <w:separator/>
      </w:r>
    </w:p>
  </w:endnote>
  <w:endnote w:type="continuationSeparator" w:id="0">
    <w:p w14:paraId="7FEA8165" w14:textId="77777777" w:rsidR="00560E66" w:rsidRDefault="00560E66">
      <w:r>
        <w:continuationSeparator/>
      </w:r>
    </w:p>
  </w:endnote>
  <w:endnote w:type="continuationNotice" w:id="1">
    <w:p w14:paraId="6E3EC585" w14:textId="77777777" w:rsidR="00560E66" w:rsidRDefault="00560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38945"/>
      <w:docPartObj>
        <w:docPartGallery w:val="Page Numbers (Bottom of Page)"/>
        <w:docPartUnique/>
      </w:docPartObj>
    </w:sdtPr>
    <w:sdtEndPr>
      <w:rPr>
        <w:noProof/>
      </w:rPr>
    </w:sdtEndPr>
    <w:sdtContent>
      <w:p w14:paraId="428470A0" w14:textId="578CB740" w:rsidR="007C0D77" w:rsidRDefault="007C0D77">
        <w:pPr>
          <w:pStyle w:val="Footer"/>
          <w:jc w:val="right"/>
        </w:pPr>
        <w:r>
          <w:fldChar w:fldCharType="begin"/>
        </w:r>
        <w:r>
          <w:instrText xml:space="preserve"> PAGE   \* MERGEFORMAT </w:instrText>
        </w:r>
        <w:r>
          <w:fldChar w:fldCharType="separate"/>
        </w:r>
        <w:r w:rsidR="005B30C3">
          <w:rPr>
            <w:noProof/>
          </w:rPr>
          <w:t>19</w:t>
        </w:r>
        <w:r>
          <w:rPr>
            <w:noProof/>
          </w:rPr>
          <w:fldChar w:fldCharType="end"/>
        </w:r>
      </w:p>
    </w:sdtContent>
  </w:sdt>
  <w:p w14:paraId="6DE16F35" w14:textId="77777777" w:rsidR="005C45F5" w:rsidRDefault="005C45F5">
    <w:pPr>
      <w:pStyle w:val="BodyText"/>
      <w:kinsoku w:val="0"/>
      <w:overflowPunct w:val="0"/>
      <w:spacing w:line="14" w:lineRule="auto"/>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81350" w14:textId="77777777" w:rsidR="00560E66" w:rsidRDefault="00560E66">
      <w:r>
        <w:separator/>
      </w:r>
    </w:p>
  </w:footnote>
  <w:footnote w:type="continuationSeparator" w:id="0">
    <w:p w14:paraId="500E281C" w14:textId="77777777" w:rsidR="00560E66" w:rsidRDefault="00560E66">
      <w:r>
        <w:continuationSeparator/>
      </w:r>
    </w:p>
  </w:footnote>
  <w:footnote w:type="continuationNotice" w:id="1">
    <w:p w14:paraId="1DFF9086" w14:textId="77777777" w:rsidR="00560E66" w:rsidRDefault="00560E6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A5593" w14:textId="7AC288BD" w:rsidR="00413A99" w:rsidRDefault="00413A99">
    <w:pPr>
      <w:pStyle w:val="Header"/>
    </w:pPr>
  </w:p>
  <w:p w14:paraId="12F186C3" w14:textId="5D76093B" w:rsidR="00413A99" w:rsidRDefault="00413A9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1841" w:hanging="720"/>
      </w:pPr>
      <w:rPr>
        <w:rFonts w:ascii="MS UI Gothic" w:hAnsi="Times New Roman" w:cs="MS UI Gothic"/>
        <w:b w:val="0"/>
        <w:bCs w:val="0"/>
        <w:w w:val="79"/>
        <w:sz w:val="24"/>
        <w:szCs w:val="24"/>
      </w:rPr>
    </w:lvl>
    <w:lvl w:ilvl="1">
      <w:numFmt w:val="bullet"/>
      <w:lvlText w:val="▪"/>
      <w:lvlJc w:val="left"/>
      <w:pPr>
        <w:ind w:left="1661" w:hanging="360"/>
      </w:pPr>
      <w:rPr>
        <w:rFonts w:ascii="MS UI Gothic" w:hAnsi="Times New Roman" w:cs="MS UI Gothic"/>
        <w:b w:val="0"/>
        <w:bCs w:val="0"/>
        <w:w w:val="169"/>
        <w:sz w:val="24"/>
        <w:szCs w:val="24"/>
      </w:rPr>
    </w:lvl>
    <w:lvl w:ilvl="2">
      <w:numFmt w:val="bullet"/>
      <w:lvlText w:val="•"/>
      <w:lvlJc w:val="left"/>
      <w:pPr>
        <w:ind w:left="2791" w:hanging="360"/>
      </w:pPr>
    </w:lvl>
    <w:lvl w:ilvl="3">
      <w:numFmt w:val="bullet"/>
      <w:lvlText w:val="•"/>
      <w:lvlJc w:val="left"/>
      <w:pPr>
        <w:ind w:left="3743" w:hanging="360"/>
      </w:pPr>
    </w:lvl>
    <w:lvl w:ilvl="4">
      <w:numFmt w:val="bullet"/>
      <w:lvlText w:val="•"/>
      <w:lvlJc w:val="left"/>
      <w:pPr>
        <w:ind w:left="4695" w:hanging="360"/>
      </w:pPr>
    </w:lvl>
    <w:lvl w:ilvl="5">
      <w:numFmt w:val="bullet"/>
      <w:lvlText w:val="•"/>
      <w:lvlJc w:val="left"/>
      <w:pPr>
        <w:ind w:left="5646" w:hanging="360"/>
      </w:pPr>
    </w:lvl>
    <w:lvl w:ilvl="6">
      <w:numFmt w:val="bullet"/>
      <w:lvlText w:val="•"/>
      <w:lvlJc w:val="left"/>
      <w:pPr>
        <w:ind w:left="6598" w:hanging="360"/>
      </w:pPr>
    </w:lvl>
    <w:lvl w:ilvl="7">
      <w:numFmt w:val="bullet"/>
      <w:lvlText w:val="•"/>
      <w:lvlJc w:val="left"/>
      <w:pPr>
        <w:ind w:left="7550" w:hanging="360"/>
      </w:pPr>
    </w:lvl>
    <w:lvl w:ilvl="8">
      <w:numFmt w:val="bullet"/>
      <w:lvlText w:val="•"/>
      <w:lvlJc w:val="left"/>
      <w:pPr>
        <w:ind w:left="8501" w:hanging="360"/>
      </w:pPr>
    </w:lvl>
  </w:abstractNum>
  <w:abstractNum w:abstractNumId="1" w15:restartNumberingAfterBreak="0">
    <w:nsid w:val="00000403"/>
    <w:multiLevelType w:val="multilevel"/>
    <w:tmpl w:val="00000886"/>
    <w:lvl w:ilvl="0">
      <w:start w:val="1"/>
      <w:numFmt w:val="decimal"/>
      <w:lvlText w:val="%1"/>
      <w:lvlJc w:val="left"/>
      <w:pPr>
        <w:ind w:left="1661" w:hanging="720"/>
      </w:pPr>
    </w:lvl>
    <w:lvl w:ilvl="1">
      <w:start w:val="1"/>
      <w:numFmt w:val="decimal"/>
      <w:lvlText w:val="%1.%2"/>
      <w:lvlJc w:val="left"/>
      <w:pPr>
        <w:ind w:left="1661" w:hanging="720"/>
      </w:pPr>
      <w:rPr>
        <w:rFonts w:ascii="Arial" w:hAnsi="Arial" w:cs="Arial"/>
        <w:b w:val="0"/>
        <w:bCs w:val="0"/>
        <w:spacing w:val="-2"/>
        <w:w w:val="99"/>
        <w:sz w:val="24"/>
        <w:szCs w:val="24"/>
      </w:rPr>
    </w:lvl>
    <w:lvl w:ilvl="2">
      <w:numFmt w:val="bullet"/>
      <w:lvlText w:val="•"/>
      <w:lvlJc w:val="left"/>
      <w:pPr>
        <w:ind w:left="3409" w:hanging="720"/>
      </w:pPr>
    </w:lvl>
    <w:lvl w:ilvl="3">
      <w:numFmt w:val="bullet"/>
      <w:lvlText w:val="•"/>
      <w:lvlJc w:val="left"/>
      <w:pPr>
        <w:ind w:left="4283" w:hanging="720"/>
      </w:pPr>
    </w:lvl>
    <w:lvl w:ilvl="4">
      <w:numFmt w:val="bullet"/>
      <w:lvlText w:val="•"/>
      <w:lvlJc w:val="left"/>
      <w:pPr>
        <w:ind w:left="5158" w:hanging="720"/>
      </w:pPr>
    </w:lvl>
    <w:lvl w:ilvl="5">
      <w:numFmt w:val="bullet"/>
      <w:lvlText w:val="•"/>
      <w:lvlJc w:val="left"/>
      <w:pPr>
        <w:ind w:left="6032" w:hanging="720"/>
      </w:pPr>
    </w:lvl>
    <w:lvl w:ilvl="6">
      <w:numFmt w:val="bullet"/>
      <w:lvlText w:val="•"/>
      <w:lvlJc w:val="left"/>
      <w:pPr>
        <w:ind w:left="6907" w:hanging="720"/>
      </w:pPr>
    </w:lvl>
    <w:lvl w:ilvl="7">
      <w:numFmt w:val="bullet"/>
      <w:lvlText w:val="•"/>
      <w:lvlJc w:val="left"/>
      <w:pPr>
        <w:ind w:left="7781" w:hanging="720"/>
      </w:pPr>
    </w:lvl>
    <w:lvl w:ilvl="8">
      <w:numFmt w:val="bullet"/>
      <w:lvlText w:val="•"/>
      <w:lvlJc w:val="left"/>
      <w:pPr>
        <w:ind w:left="8656" w:hanging="720"/>
      </w:pPr>
    </w:lvl>
  </w:abstractNum>
  <w:abstractNum w:abstractNumId="2" w15:restartNumberingAfterBreak="0">
    <w:nsid w:val="00000404"/>
    <w:multiLevelType w:val="multilevel"/>
    <w:tmpl w:val="08FA99EC"/>
    <w:lvl w:ilvl="0">
      <w:start w:val="2"/>
      <w:numFmt w:val="decimal"/>
      <w:lvlText w:val="%1"/>
      <w:lvlJc w:val="left"/>
      <w:pPr>
        <w:ind w:left="1661" w:hanging="720"/>
      </w:pPr>
      <w:rPr>
        <w:rFonts w:hint="default"/>
      </w:rPr>
    </w:lvl>
    <w:lvl w:ilvl="1">
      <w:start w:val="1"/>
      <w:numFmt w:val="decimal"/>
      <w:lvlText w:val="%1.%2"/>
      <w:lvlJc w:val="left"/>
      <w:pPr>
        <w:ind w:left="1661" w:hanging="720"/>
      </w:pPr>
      <w:rPr>
        <w:rFonts w:ascii="Arial" w:hAnsi="Arial" w:cs="Arial" w:hint="default"/>
        <w:b w:val="0"/>
        <w:bCs w:val="0"/>
        <w:spacing w:val="-2"/>
        <w:w w:val="99"/>
        <w:sz w:val="24"/>
        <w:szCs w:val="24"/>
      </w:rPr>
    </w:lvl>
    <w:lvl w:ilvl="2">
      <w:numFmt w:val="bullet"/>
      <w:lvlText w:val="•"/>
      <w:lvlJc w:val="left"/>
      <w:pPr>
        <w:ind w:left="3409" w:hanging="720"/>
      </w:pPr>
      <w:rPr>
        <w:rFonts w:hint="default"/>
      </w:rPr>
    </w:lvl>
    <w:lvl w:ilvl="3">
      <w:numFmt w:val="bullet"/>
      <w:lvlText w:val="•"/>
      <w:lvlJc w:val="left"/>
      <w:pPr>
        <w:ind w:left="4283" w:hanging="720"/>
      </w:pPr>
      <w:rPr>
        <w:rFonts w:hint="default"/>
      </w:rPr>
    </w:lvl>
    <w:lvl w:ilvl="4">
      <w:numFmt w:val="bullet"/>
      <w:lvlText w:val="•"/>
      <w:lvlJc w:val="left"/>
      <w:pPr>
        <w:ind w:left="5158" w:hanging="720"/>
      </w:pPr>
      <w:rPr>
        <w:rFonts w:hint="default"/>
      </w:rPr>
    </w:lvl>
    <w:lvl w:ilvl="5">
      <w:numFmt w:val="bullet"/>
      <w:lvlText w:val="•"/>
      <w:lvlJc w:val="left"/>
      <w:pPr>
        <w:ind w:left="6032" w:hanging="720"/>
      </w:pPr>
      <w:rPr>
        <w:rFonts w:hint="default"/>
      </w:rPr>
    </w:lvl>
    <w:lvl w:ilvl="6">
      <w:numFmt w:val="bullet"/>
      <w:lvlText w:val="•"/>
      <w:lvlJc w:val="left"/>
      <w:pPr>
        <w:ind w:left="6907" w:hanging="720"/>
      </w:pPr>
      <w:rPr>
        <w:rFonts w:hint="default"/>
      </w:rPr>
    </w:lvl>
    <w:lvl w:ilvl="7">
      <w:numFmt w:val="bullet"/>
      <w:lvlText w:val="•"/>
      <w:lvlJc w:val="left"/>
      <w:pPr>
        <w:ind w:left="7781" w:hanging="720"/>
      </w:pPr>
      <w:rPr>
        <w:rFonts w:hint="default"/>
      </w:rPr>
    </w:lvl>
    <w:lvl w:ilvl="8">
      <w:numFmt w:val="bullet"/>
      <w:lvlText w:val="•"/>
      <w:lvlJc w:val="left"/>
      <w:pPr>
        <w:ind w:left="8656" w:hanging="720"/>
      </w:pPr>
      <w:rPr>
        <w:rFonts w:hint="default"/>
      </w:rPr>
    </w:lvl>
  </w:abstractNum>
  <w:abstractNum w:abstractNumId="3" w15:restartNumberingAfterBreak="0">
    <w:nsid w:val="00000405"/>
    <w:multiLevelType w:val="multilevel"/>
    <w:tmpl w:val="00000888"/>
    <w:lvl w:ilvl="0">
      <w:numFmt w:val="bullet"/>
      <w:lvlText w:val=""/>
      <w:lvlJc w:val="left"/>
      <w:pPr>
        <w:ind w:left="1661" w:hanging="720"/>
      </w:pPr>
      <w:rPr>
        <w:b w:val="0"/>
        <w:bCs w:val="0"/>
        <w:w w:val="100"/>
      </w:rPr>
    </w:lvl>
    <w:lvl w:ilvl="1">
      <w:numFmt w:val="bullet"/>
      <w:lvlText w:val="•"/>
      <w:lvlJc w:val="left"/>
      <w:pPr>
        <w:ind w:left="2534" w:hanging="720"/>
      </w:pPr>
    </w:lvl>
    <w:lvl w:ilvl="2">
      <w:numFmt w:val="bullet"/>
      <w:lvlText w:val="•"/>
      <w:lvlJc w:val="left"/>
      <w:pPr>
        <w:ind w:left="3409" w:hanging="720"/>
      </w:pPr>
    </w:lvl>
    <w:lvl w:ilvl="3">
      <w:numFmt w:val="bullet"/>
      <w:lvlText w:val="•"/>
      <w:lvlJc w:val="left"/>
      <w:pPr>
        <w:ind w:left="4283" w:hanging="720"/>
      </w:pPr>
    </w:lvl>
    <w:lvl w:ilvl="4">
      <w:numFmt w:val="bullet"/>
      <w:lvlText w:val="•"/>
      <w:lvlJc w:val="left"/>
      <w:pPr>
        <w:ind w:left="5158" w:hanging="720"/>
      </w:pPr>
    </w:lvl>
    <w:lvl w:ilvl="5">
      <w:numFmt w:val="bullet"/>
      <w:lvlText w:val="•"/>
      <w:lvlJc w:val="left"/>
      <w:pPr>
        <w:ind w:left="6032" w:hanging="720"/>
      </w:pPr>
    </w:lvl>
    <w:lvl w:ilvl="6">
      <w:numFmt w:val="bullet"/>
      <w:lvlText w:val="•"/>
      <w:lvlJc w:val="left"/>
      <w:pPr>
        <w:ind w:left="6907" w:hanging="720"/>
      </w:pPr>
    </w:lvl>
    <w:lvl w:ilvl="7">
      <w:numFmt w:val="bullet"/>
      <w:lvlText w:val="•"/>
      <w:lvlJc w:val="left"/>
      <w:pPr>
        <w:ind w:left="7781" w:hanging="720"/>
      </w:pPr>
    </w:lvl>
    <w:lvl w:ilvl="8">
      <w:numFmt w:val="bullet"/>
      <w:lvlText w:val="•"/>
      <w:lvlJc w:val="left"/>
      <w:pPr>
        <w:ind w:left="8656" w:hanging="720"/>
      </w:pPr>
    </w:lvl>
  </w:abstractNum>
  <w:abstractNum w:abstractNumId="4" w15:restartNumberingAfterBreak="0">
    <w:nsid w:val="00000406"/>
    <w:multiLevelType w:val="multilevel"/>
    <w:tmpl w:val="00000889"/>
    <w:lvl w:ilvl="0">
      <w:start w:val="3"/>
      <w:numFmt w:val="decimal"/>
      <w:lvlText w:val="%1"/>
      <w:lvlJc w:val="left"/>
      <w:pPr>
        <w:ind w:left="1661" w:hanging="720"/>
      </w:pPr>
    </w:lvl>
    <w:lvl w:ilvl="1">
      <w:start w:val="1"/>
      <w:numFmt w:val="decimal"/>
      <w:lvlText w:val="%1.%2"/>
      <w:lvlJc w:val="left"/>
      <w:pPr>
        <w:ind w:left="1661" w:hanging="720"/>
      </w:pPr>
    </w:lvl>
    <w:lvl w:ilvl="2">
      <w:start w:val="1"/>
      <w:numFmt w:val="decimal"/>
      <w:lvlText w:val="%1.%2.%3"/>
      <w:lvlJc w:val="left"/>
      <w:pPr>
        <w:ind w:left="1661" w:hanging="720"/>
      </w:pPr>
      <w:rPr>
        <w:rFonts w:ascii="Arial" w:hAnsi="Arial" w:cs="Arial"/>
        <w:b w:val="0"/>
        <w:bCs w:val="0"/>
        <w:spacing w:val="-14"/>
        <w:w w:val="99"/>
        <w:sz w:val="24"/>
        <w:szCs w:val="24"/>
      </w:rPr>
    </w:lvl>
    <w:lvl w:ilvl="3">
      <w:numFmt w:val="bullet"/>
      <w:lvlText w:val="•"/>
      <w:lvlJc w:val="left"/>
      <w:pPr>
        <w:ind w:left="4283" w:hanging="720"/>
      </w:pPr>
    </w:lvl>
    <w:lvl w:ilvl="4">
      <w:numFmt w:val="bullet"/>
      <w:lvlText w:val="•"/>
      <w:lvlJc w:val="left"/>
      <w:pPr>
        <w:ind w:left="5158" w:hanging="720"/>
      </w:pPr>
    </w:lvl>
    <w:lvl w:ilvl="5">
      <w:numFmt w:val="bullet"/>
      <w:lvlText w:val="•"/>
      <w:lvlJc w:val="left"/>
      <w:pPr>
        <w:ind w:left="6032" w:hanging="720"/>
      </w:pPr>
    </w:lvl>
    <w:lvl w:ilvl="6">
      <w:numFmt w:val="bullet"/>
      <w:lvlText w:val="•"/>
      <w:lvlJc w:val="left"/>
      <w:pPr>
        <w:ind w:left="6907" w:hanging="720"/>
      </w:pPr>
    </w:lvl>
    <w:lvl w:ilvl="7">
      <w:numFmt w:val="bullet"/>
      <w:lvlText w:val="•"/>
      <w:lvlJc w:val="left"/>
      <w:pPr>
        <w:ind w:left="7781" w:hanging="720"/>
      </w:pPr>
    </w:lvl>
    <w:lvl w:ilvl="8">
      <w:numFmt w:val="bullet"/>
      <w:lvlText w:val="•"/>
      <w:lvlJc w:val="left"/>
      <w:pPr>
        <w:ind w:left="8656" w:hanging="720"/>
      </w:pPr>
    </w:lvl>
  </w:abstractNum>
  <w:abstractNum w:abstractNumId="5" w15:restartNumberingAfterBreak="0">
    <w:nsid w:val="00000407"/>
    <w:multiLevelType w:val="multilevel"/>
    <w:tmpl w:val="0000088A"/>
    <w:lvl w:ilvl="0">
      <w:start w:val="3"/>
      <w:numFmt w:val="decimal"/>
      <w:lvlText w:val="%1"/>
      <w:lvlJc w:val="left"/>
      <w:pPr>
        <w:ind w:left="1661" w:hanging="720"/>
      </w:pPr>
    </w:lvl>
    <w:lvl w:ilvl="1">
      <w:start w:val="2"/>
      <w:numFmt w:val="decimal"/>
      <w:lvlText w:val="%1.%2"/>
      <w:lvlJc w:val="left"/>
      <w:pPr>
        <w:ind w:left="1661" w:hanging="720"/>
      </w:pPr>
    </w:lvl>
    <w:lvl w:ilvl="2">
      <w:start w:val="1"/>
      <w:numFmt w:val="decimal"/>
      <w:lvlText w:val="%1.%2.%3"/>
      <w:lvlJc w:val="left"/>
      <w:pPr>
        <w:ind w:left="1661" w:hanging="720"/>
      </w:pPr>
      <w:rPr>
        <w:rFonts w:ascii="Arial" w:hAnsi="Arial" w:cs="Arial"/>
        <w:b w:val="0"/>
        <w:bCs w:val="0"/>
        <w:spacing w:val="-2"/>
        <w:w w:val="99"/>
        <w:sz w:val="24"/>
        <w:szCs w:val="24"/>
      </w:rPr>
    </w:lvl>
    <w:lvl w:ilvl="3">
      <w:numFmt w:val="bullet"/>
      <w:lvlText w:val="•"/>
      <w:lvlJc w:val="left"/>
      <w:pPr>
        <w:ind w:left="4283" w:hanging="720"/>
      </w:pPr>
    </w:lvl>
    <w:lvl w:ilvl="4">
      <w:numFmt w:val="bullet"/>
      <w:lvlText w:val="•"/>
      <w:lvlJc w:val="left"/>
      <w:pPr>
        <w:ind w:left="5158" w:hanging="720"/>
      </w:pPr>
    </w:lvl>
    <w:lvl w:ilvl="5">
      <w:numFmt w:val="bullet"/>
      <w:lvlText w:val="•"/>
      <w:lvlJc w:val="left"/>
      <w:pPr>
        <w:ind w:left="6032" w:hanging="720"/>
      </w:pPr>
    </w:lvl>
    <w:lvl w:ilvl="6">
      <w:numFmt w:val="bullet"/>
      <w:lvlText w:val="•"/>
      <w:lvlJc w:val="left"/>
      <w:pPr>
        <w:ind w:left="6907" w:hanging="720"/>
      </w:pPr>
    </w:lvl>
    <w:lvl w:ilvl="7">
      <w:numFmt w:val="bullet"/>
      <w:lvlText w:val="•"/>
      <w:lvlJc w:val="left"/>
      <w:pPr>
        <w:ind w:left="7781" w:hanging="720"/>
      </w:pPr>
    </w:lvl>
    <w:lvl w:ilvl="8">
      <w:numFmt w:val="bullet"/>
      <w:lvlText w:val="•"/>
      <w:lvlJc w:val="left"/>
      <w:pPr>
        <w:ind w:left="8656" w:hanging="720"/>
      </w:pPr>
    </w:lvl>
  </w:abstractNum>
  <w:abstractNum w:abstractNumId="6" w15:restartNumberingAfterBreak="0">
    <w:nsid w:val="00000408"/>
    <w:multiLevelType w:val="multilevel"/>
    <w:tmpl w:val="0000088B"/>
    <w:lvl w:ilvl="0">
      <w:numFmt w:val="bullet"/>
      <w:lvlText w:val="▪"/>
      <w:lvlJc w:val="left"/>
      <w:pPr>
        <w:ind w:left="1661" w:hanging="360"/>
      </w:pPr>
      <w:rPr>
        <w:rFonts w:ascii="MS UI Gothic" w:hAnsi="Times New Roman" w:cs="MS UI Gothic"/>
        <w:b w:val="0"/>
        <w:bCs w:val="0"/>
        <w:w w:val="169"/>
        <w:sz w:val="24"/>
        <w:szCs w:val="24"/>
      </w:rPr>
    </w:lvl>
    <w:lvl w:ilvl="1">
      <w:numFmt w:val="bullet"/>
      <w:lvlText w:val="•"/>
      <w:lvlJc w:val="left"/>
      <w:pPr>
        <w:ind w:left="2534" w:hanging="360"/>
      </w:pPr>
    </w:lvl>
    <w:lvl w:ilvl="2">
      <w:numFmt w:val="bullet"/>
      <w:lvlText w:val="•"/>
      <w:lvlJc w:val="left"/>
      <w:pPr>
        <w:ind w:left="3409" w:hanging="360"/>
      </w:pPr>
    </w:lvl>
    <w:lvl w:ilvl="3">
      <w:numFmt w:val="bullet"/>
      <w:lvlText w:val="•"/>
      <w:lvlJc w:val="left"/>
      <w:pPr>
        <w:ind w:left="4283" w:hanging="360"/>
      </w:pPr>
    </w:lvl>
    <w:lvl w:ilvl="4">
      <w:numFmt w:val="bullet"/>
      <w:lvlText w:val="•"/>
      <w:lvlJc w:val="left"/>
      <w:pPr>
        <w:ind w:left="5158" w:hanging="360"/>
      </w:pPr>
    </w:lvl>
    <w:lvl w:ilvl="5">
      <w:numFmt w:val="bullet"/>
      <w:lvlText w:val="•"/>
      <w:lvlJc w:val="left"/>
      <w:pPr>
        <w:ind w:left="6032" w:hanging="360"/>
      </w:pPr>
    </w:lvl>
    <w:lvl w:ilvl="6">
      <w:numFmt w:val="bullet"/>
      <w:lvlText w:val="•"/>
      <w:lvlJc w:val="left"/>
      <w:pPr>
        <w:ind w:left="6907" w:hanging="360"/>
      </w:pPr>
    </w:lvl>
    <w:lvl w:ilvl="7">
      <w:numFmt w:val="bullet"/>
      <w:lvlText w:val="•"/>
      <w:lvlJc w:val="left"/>
      <w:pPr>
        <w:ind w:left="7781" w:hanging="360"/>
      </w:pPr>
    </w:lvl>
    <w:lvl w:ilvl="8">
      <w:numFmt w:val="bullet"/>
      <w:lvlText w:val="•"/>
      <w:lvlJc w:val="left"/>
      <w:pPr>
        <w:ind w:left="8656" w:hanging="360"/>
      </w:pPr>
    </w:lvl>
  </w:abstractNum>
  <w:abstractNum w:abstractNumId="7" w15:restartNumberingAfterBreak="0">
    <w:nsid w:val="00000409"/>
    <w:multiLevelType w:val="multilevel"/>
    <w:tmpl w:val="BBFC2F7C"/>
    <w:lvl w:ilvl="0">
      <w:start w:val="3"/>
      <w:numFmt w:val="decimal"/>
      <w:lvlText w:val="%1"/>
      <w:lvlJc w:val="left"/>
      <w:pPr>
        <w:ind w:left="1661" w:hanging="535"/>
      </w:pPr>
    </w:lvl>
    <w:lvl w:ilvl="1">
      <w:start w:val="2"/>
      <w:numFmt w:val="decimal"/>
      <w:lvlText w:val="%1.%2"/>
      <w:lvlJc w:val="left"/>
      <w:pPr>
        <w:ind w:left="1661" w:hanging="535"/>
      </w:pPr>
    </w:lvl>
    <w:lvl w:ilvl="2">
      <w:start w:val="6"/>
      <w:numFmt w:val="decimal"/>
      <w:lvlText w:val="%1.%2.%3"/>
      <w:lvlJc w:val="left"/>
      <w:pPr>
        <w:ind w:left="1661" w:hanging="535"/>
      </w:pPr>
      <w:rPr>
        <w:rFonts w:ascii="Arial" w:hAnsi="Arial" w:cs="Arial"/>
        <w:b w:val="0"/>
        <w:bCs w:val="0"/>
        <w:spacing w:val="-2"/>
        <w:w w:val="99"/>
        <w:sz w:val="24"/>
        <w:szCs w:val="22"/>
      </w:rPr>
    </w:lvl>
    <w:lvl w:ilvl="3">
      <w:start w:val="1"/>
      <w:numFmt w:val="lowerLetter"/>
      <w:lvlText w:val="%4)"/>
      <w:lvlJc w:val="left"/>
      <w:pPr>
        <w:ind w:left="2381" w:hanging="721"/>
      </w:pPr>
      <w:rPr>
        <w:rFonts w:ascii="Arial" w:hAnsi="Arial" w:cs="Arial"/>
        <w:b w:val="0"/>
        <w:bCs w:val="0"/>
        <w:spacing w:val="0"/>
        <w:w w:val="99"/>
        <w:sz w:val="24"/>
        <w:szCs w:val="24"/>
      </w:rPr>
    </w:lvl>
    <w:lvl w:ilvl="4">
      <w:numFmt w:val="bullet"/>
      <w:lvlText w:val="•"/>
      <w:lvlJc w:val="left"/>
      <w:pPr>
        <w:ind w:left="5055" w:hanging="721"/>
      </w:pPr>
    </w:lvl>
    <w:lvl w:ilvl="5">
      <w:numFmt w:val="bullet"/>
      <w:lvlText w:val="•"/>
      <w:lvlJc w:val="left"/>
      <w:pPr>
        <w:ind w:left="5946" w:hanging="721"/>
      </w:pPr>
    </w:lvl>
    <w:lvl w:ilvl="6">
      <w:numFmt w:val="bullet"/>
      <w:lvlText w:val="•"/>
      <w:lvlJc w:val="left"/>
      <w:pPr>
        <w:ind w:left="6838" w:hanging="721"/>
      </w:pPr>
    </w:lvl>
    <w:lvl w:ilvl="7">
      <w:numFmt w:val="bullet"/>
      <w:lvlText w:val="•"/>
      <w:lvlJc w:val="left"/>
      <w:pPr>
        <w:ind w:left="7730" w:hanging="721"/>
      </w:pPr>
    </w:lvl>
    <w:lvl w:ilvl="8">
      <w:numFmt w:val="bullet"/>
      <w:lvlText w:val="•"/>
      <w:lvlJc w:val="left"/>
      <w:pPr>
        <w:ind w:left="8621" w:hanging="721"/>
      </w:pPr>
    </w:lvl>
  </w:abstractNum>
  <w:abstractNum w:abstractNumId="8" w15:restartNumberingAfterBreak="0">
    <w:nsid w:val="0000040A"/>
    <w:multiLevelType w:val="multilevel"/>
    <w:tmpl w:val="0000088D"/>
    <w:lvl w:ilvl="0">
      <w:start w:val="3"/>
      <w:numFmt w:val="decimal"/>
      <w:lvlText w:val="%1"/>
      <w:lvlJc w:val="left"/>
      <w:pPr>
        <w:ind w:left="1661" w:hanging="720"/>
      </w:pPr>
    </w:lvl>
    <w:lvl w:ilvl="1">
      <w:start w:val="3"/>
      <w:numFmt w:val="decimal"/>
      <w:lvlText w:val="%1.%2"/>
      <w:lvlJc w:val="left"/>
      <w:pPr>
        <w:ind w:left="1661" w:hanging="720"/>
      </w:pPr>
    </w:lvl>
    <w:lvl w:ilvl="2">
      <w:start w:val="1"/>
      <w:numFmt w:val="decimal"/>
      <w:lvlText w:val="%1.%2.%3"/>
      <w:lvlJc w:val="left"/>
      <w:pPr>
        <w:ind w:left="1661" w:hanging="720"/>
      </w:pPr>
      <w:rPr>
        <w:rFonts w:ascii="Arial" w:hAnsi="Arial" w:cs="Arial"/>
        <w:b w:val="0"/>
        <w:bCs w:val="0"/>
        <w:spacing w:val="-2"/>
        <w:w w:val="99"/>
        <w:sz w:val="24"/>
        <w:szCs w:val="24"/>
      </w:rPr>
    </w:lvl>
    <w:lvl w:ilvl="3">
      <w:start w:val="1"/>
      <w:numFmt w:val="lowerLetter"/>
      <w:lvlText w:val="%4)"/>
      <w:lvlJc w:val="left"/>
      <w:pPr>
        <w:ind w:left="2381" w:hanging="721"/>
      </w:pPr>
      <w:rPr>
        <w:rFonts w:ascii="Arial" w:hAnsi="Arial" w:cs="Arial"/>
        <w:b w:val="0"/>
        <w:bCs w:val="0"/>
        <w:spacing w:val="0"/>
        <w:w w:val="99"/>
        <w:sz w:val="24"/>
        <w:szCs w:val="24"/>
      </w:rPr>
    </w:lvl>
    <w:lvl w:ilvl="4">
      <w:numFmt w:val="bullet"/>
      <w:lvlText w:val="•"/>
      <w:lvlJc w:val="left"/>
      <w:pPr>
        <w:ind w:left="5055" w:hanging="721"/>
      </w:pPr>
    </w:lvl>
    <w:lvl w:ilvl="5">
      <w:numFmt w:val="bullet"/>
      <w:lvlText w:val="•"/>
      <w:lvlJc w:val="left"/>
      <w:pPr>
        <w:ind w:left="5946" w:hanging="721"/>
      </w:pPr>
    </w:lvl>
    <w:lvl w:ilvl="6">
      <w:numFmt w:val="bullet"/>
      <w:lvlText w:val="•"/>
      <w:lvlJc w:val="left"/>
      <w:pPr>
        <w:ind w:left="6838" w:hanging="721"/>
      </w:pPr>
    </w:lvl>
    <w:lvl w:ilvl="7">
      <w:numFmt w:val="bullet"/>
      <w:lvlText w:val="•"/>
      <w:lvlJc w:val="left"/>
      <w:pPr>
        <w:ind w:left="7730" w:hanging="721"/>
      </w:pPr>
    </w:lvl>
    <w:lvl w:ilvl="8">
      <w:numFmt w:val="bullet"/>
      <w:lvlText w:val="•"/>
      <w:lvlJc w:val="left"/>
      <w:pPr>
        <w:ind w:left="8621" w:hanging="721"/>
      </w:pPr>
    </w:lvl>
  </w:abstractNum>
  <w:abstractNum w:abstractNumId="9" w15:restartNumberingAfterBreak="0">
    <w:nsid w:val="0000040B"/>
    <w:multiLevelType w:val="multilevel"/>
    <w:tmpl w:val="0000088E"/>
    <w:lvl w:ilvl="0">
      <w:numFmt w:val="bullet"/>
      <w:lvlText w:val=""/>
      <w:lvlJc w:val="left"/>
      <w:pPr>
        <w:ind w:left="2076" w:hanging="230"/>
      </w:pPr>
      <w:rPr>
        <w:rFonts w:ascii="Symbol" w:hAnsi="Symbol" w:cs="Symbol"/>
        <w:b w:val="0"/>
        <w:bCs w:val="0"/>
        <w:w w:val="100"/>
        <w:sz w:val="24"/>
        <w:szCs w:val="24"/>
      </w:rPr>
    </w:lvl>
    <w:lvl w:ilvl="1">
      <w:numFmt w:val="bullet"/>
      <w:lvlText w:val="•"/>
      <w:lvlJc w:val="left"/>
      <w:pPr>
        <w:ind w:left="2912" w:hanging="230"/>
      </w:pPr>
    </w:lvl>
    <w:lvl w:ilvl="2">
      <w:numFmt w:val="bullet"/>
      <w:lvlText w:val="•"/>
      <w:lvlJc w:val="left"/>
      <w:pPr>
        <w:ind w:left="3745" w:hanging="230"/>
      </w:pPr>
    </w:lvl>
    <w:lvl w:ilvl="3">
      <w:numFmt w:val="bullet"/>
      <w:lvlText w:val="•"/>
      <w:lvlJc w:val="left"/>
      <w:pPr>
        <w:ind w:left="4577" w:hanging="230"/>
      </w:pPr>
    </w:lvl>
    <w:lvl w:ilvl="4">
      <w:numFmt w:val="bullet"/>
      <w:lvlText w:val="•"/>
      <w:lvlJc w:val="left"/>
      <w:pPr>
        <w:ind w:left="5410" w:hanging="230"/>
      </w:pPr>
    </w:lvl>
    <w:lvl w:ilvl="5">
      <w:numFmt w:val="bullet"/>
      <w:lvlText w:val="•"/>
      <w:lvlJc w:val="left"/>
      <w:pPr>
        <w:ind w:left="6242" w:hanging="230"/>
      </w:pPr>
    </w:lvl>
    <w:lvl w:ilvl="6">
      <w:numFmt w:val="bullet"/>
      <w:lvlText w:val="•"/>
      <w:lvlJc w:val="left"/>
      <w:pPr>
        <w:ind w:left="7075" w:hanging="230"/>
      </w:pPr>
    </w:lvl>
    <w:lvl w:ilvl="7">
      <w:numFmt w:val="bullet"/>
      <w:lvlText w:val="•"/>
      <w:lvlJc w:val="left"/>
      <w:pPr>
        <w:ind w:left="7907" w:hanging="230"/>
      </w:pPr>
    </w:lvl>
    <w:lvl w:ilvl="8">
      <w:numFmt w:val="bullet"/>
      <w:lvlText w:val="•"/>
      <w:lvlJc w:val="left"/>
      <w:pPr>
        <w:ind w:left="8740" w:hanging="230"/>
      </w:pPr>
    </w:lvl>
  </w:abstractNum>
  <w:abstractNum w:abstractNumId="10" w15:restartNumberingAfterBreak="0">
    <w:nsid w:val="0000040C"/>
    <w:multiLevelType w:val="multilevel"/>
    <w:tmpl w:val="0000088F"/>
    <w:lvl w:ilvl="0">
      <w:start w:val="1"/>
      <w:numFmt w:val="decimal"/>
      <w:lvlText w:val="%1."/>
      <w:lvlJc w:val="left"/>
      <w:pPr>
        <w:ind w:left="1481" w:hanging="721"/>
      </w:pPr>
      <w:rPr>
        <w:rFonts w:ascii="Arial" w:hAnsi="Arial" w:cs="Arial"/>
        <w:b w:val="0"/>
        <w:bCs w:val="0"/>
        <w:spacing w:val="-15"/>
        <w:w w:val="99"/>
        <w:sz w:val="24"/>
        <w:szCs w:val="24"/>
      </w:rPr>
    </w:lvl>
    <w:lvl w:ilvl="1">
      <w:start w:val="1"/>
      <w:numFmt w:val="lowerLetter"/>
      <w:lvlText w:val="(%2)"/>
      <w:lvlJc w:val="left"/>
      <w:pPr>
        <w:ind w:left="2056" w:hanging="575"/>
      </w:pPr>
      <w:rPr>
        <w:rFonts w:ascii="Arial" w:hAnsi="Arial" w:cs="Arial"/>
        <w:b w:val="0"/>
        <w:bCs w:val="0"/>
        <w:spacing w:val="-7"/>
        <w:w w:val="99"/>
        <w:sz w:val="24"/>
        <w:szCs w:val="24"/>
      </w:rPr>
    </w:lvl>
    <w:lvl w:ilvl="2">
      <w:numFmt w:val="bullet"/>
      <w:lvlText w:val="•"/>
      <w:lvlJc w:val="left"/>
      <w:pPr>
        <w:ind w:left="2987" w:hanging="575"/>
      </w:pPr>
    </w:lvl>
    <w:lvl w:ilvl="3">
      <w:numFmt w:val="bullet"/>
      <w:lvlText w:val="•"/>
      <w:lvlJc w:val="left"/>
      <w:pPr>
        <w:ind w:left="3914" w:hanging="575"/>
      </w:pPr>
    </w:lvl>
    <w:lvl w:ilvl="4">
      <w:numFmt w:val="bullet"/>
      <w:lvlText w:val="•"/>
      <w:lvlJc w:val="left"/>
      <w:pPr>
        <w:ind w:left="4841" w:hanging="575"/>
      </w:pPr>
    </w:lvl>
    <w:lvl w:ilvl="5">
      <w:numFmt w:val="bullet"/>
      <w:lvlText w:val="•"/>
      <w:lvlJc w:val="left"/>
      <w:pPr>
        <w:ind w:left="5768" w:hanging="575"/>
      </w:pPr>
    </w:lvl>
    <w:lvl w:ilvl="6">
      <w:numFmt w:val="bullet"/>
      <w:lvlText w:val="•"/>
      <w:lvlJc w:val="left"/>
      <w:pPr>
        <w:ind w:left="6696" w:hanging="575"/>
      </w:pPr>
    </w:lvl>
    <w:lvl w:ilvl="7">
      <w:numFmt w:val="bullet"/>
      <w:lvlText w:val="•"/>
      <w:lvlJc w:val="left"/>
      <w:pPr>
        <w:ind w:left="7623" w:hanging="575"/>
      </w:pPr>
    </w:lvl>
    <w:lvl w:ilvl="8">
      <w:numFmt w:val="bullet"/>
      <w:lvlText w:val="•"/>
      <w:lvlJc w:val="left"/>
      <w:pPr>
        <w:ind w:left="8550" w:hanging="575"/>
      </w:pPr>
    </w:lvl>
  </w:abstractNum>
  <w:abstractNum w:abstractNumId="11" w15:restartNumberingAfterBreak="0">
    <w:nsid w:val="0000040D"/>
    <w:multiLevelType w:val="multilevel"/>
    <w:tmpl w:val="00000890"/>
    <w:lvl w:ilvl="0">
      <w:start w:val="1"/>
      <w:numFmt w:val="decimal"/>
      <w:lvlText w:val="%1."/>
      <w:lvlJc w:val="left"/>
      <w:pPr>
        <w:ind w:left="1186" w:hanging="400"/>
      </w:pPr>
      <w:rPr>
        <w:rFonts w:ascii="Arial" w:hAnsi="Arial" w:cs="Arial"/>
        <w:b w:val="0"/>
        <w:bCs w:val="0"/>
        <w:spacing w:val="0"/>
        <w:w w:val="99"/>
        <w:sz w:val="24"/>
        <w:szCs w:val="24"/>
      </w:rPr>
    </w:lvl>
    <w:lvl w:ilvl="1">
      <w:numFmt w:val="bullet"/>
      <w:lvlText w:val=""/>
      <w:lvlJc w:val="left"/>
      <w:pPr>
        <w:ind w:left="1481" w:hanging="360"/>
      </w:pPr>
      <w:rPr>
        <w:rFonts w:ascii="Symbol" w:hAnsi="Symbol" w:cs="Symbol"/>
        <w:b w:val="0"/>
        <w:bCs w:val="0"/>
        <w:w w:val="100"/>
        <w:sz w:val="24"/>
        <w:szCs w:val="24"/>
      </w:rPr>
    </w:lvl>
    <w:lvl w:ilvl="2">
      <w:numFmt w:val="bullet"/>
      <w:lvlText w:val="•"/>
      <w:lvlJc w:val="left"/>
      <w:pPr>
        <w:ind w:left="2471" w:hanging="360"/>
      </w:pPr>
    </w:lvl>
    <w:lvl w:ilvl="3">
      <w:numFmt w:val="bullet"/>
      <w:lvlText w:val="•"/>
      <w:lvlJc w:val="left"/>
      <w:pPr>
        <w:ind w:left="3463" w:hanging="360"/>
      </w:pPr>
    </w:lvl>
    <w:lvl w:ilvl="4">
      <w:numFmt w:val="bullet"/>
      <w:lvlText w:val="•"/>
      <w:lvlJc w:val="left"/>
      <w:pPr>
        <w:ind w:left="4455" w:hanging="360"/>
      </w:pPr>
    </w:lvl>
    <w:lvl w:ilvl="5">
      <w:numFmt w:val="bullet"/>
      <w:lvlText w:val="•"/>
      <w:lvlJc w:val="left"/>
      <w:pPr>
        <w:ind w:left="5446" w:hanging="360"/>
      </w:pPr>
    </w:lvl>
    <w:lvl w:ilvl="6">
      <w:numFmt w:val="bullet"/>
      <w:lvlText w:val="•"/>
      <w:lvlJc w:val="left"/>
      <w:pPr>
        <w:ind w:left="6438" w:hanging="360"/>
      </w:pPr>
    </w:lvl>
    <w:lvl w:ilvl="7">
      <w:numFmt w:val="bullet"/>
      <w:lvlText w:val="•"/>
      <w:lvlJc w:val="left"/>
      <w:pPr>
        <w:ind w:left="7430" w:hanging="360"/>
      </w:pPr>
    </w:lvl>
    <w:lvl w:ilvl="8">
      <w:numFmt w:val="bullet"/>
      <w:lvlText w:val="•"/>
      <w:lvlJc w:val="left"/>
      <w:pPr>
        <w:ind w:left="8421" w:hanging="360"/>
      </w:pPr>
    </w:lvl>
  </w:abstractNum>
  <w:abstractNum w:abstractNumId="12" w15:restartNumberingAfterBreak="0">
    <w:nsid w:val="059B2CA0"/>
    <w:multiLevelType w:val="multilevel"/>
    <w:tmpl w:val="00000890"/>
    <w:lvl w:ilvl="0">
      <w:start w:val="1"/>
      <w:numFmt w:val="decimal"/>
      <w:lvlText w:val="%1."/>
      <w:lvlJc w:val="left"/>
      <w:pPr>
        <w:ind w:left="1186" w:hanging="400"/>
      </w:pPr>
      <w:rPr>
        <w:rFonts w:ascii="Arial" w:hAnsi="Arial" w:cs="Arial"/>
        <w:b w:val="0"/>
        <w:bCs w:val="0"/>
        <w:spacing w:val="0"/>
        <w:w w:val="99"/>
        <w:sz w:val="24"/>
        <w:szCs w:val="24"/>
      </w:rPr>
    </w:lvl>
    <w:lvl w:ilvl="1">
      <w:numFmt w:val="bullet"/>
      <w:lvlText w:val=""/>
      <w:lvlJc w:val="left"/>
      <w:pPr>
        <w:ind w:left="1481" w:hanging="360"/>
      </w:pPr>
      <w:rPr>
        <w:rFonts w:ascii="Symbol" w:hAnsi="Symbol" w:cs="Symbol"/>
        <w:b w:val="0"/>
        <w:bCs w:val="0"/>
        <w:w w:val="100"/>
        <w:sz w:val="24"/>
        <w:szCs w:val="24"/>
      </w:rPr>
    </w:lvl>
    <w:lvl w:ilvl="2">
      <w:numFmt w:val="bullet"/>
      <w:lvlText w:val="•"/>
      <w:lvlJc w:val="left"/>
      <w:pPr>
        <w:ind w:left="2471" w:hanging="360"/>
      </w:pPr>
    </w:lvl>
    <w:lvl w:ilvl="3">
      <w:numFmt w:val="bullet"/>
      <w:lvlText w:val="•"/>
      <w:lvlJc w:val="left"/>
      <w:pPr>
        <w:ind w:left="3463" w:hanging="360"/>
      </w:pPr>
    </w:lvl>
    <w:lvl w:ilvl="4">
      <w:numFmt w:val="bullet"/>
      <w:lvlText w:val="•"/>
      <w:lvlJc w:val="left"/>
      <w:pPr>
        <w:ind w:left="4455" w:hanging="360"/>
      </w:pPr>
    </w:lvl>
    <w:lvl w:ilvl="5">
      <w:numFmt w:val="bullet"/>
      <w:lvlText w:val="•"/>
      <w:lvlJc w:val="left"/>
      <w:pPr>
        <w:ind w:left="5446" w:hanging="360"/>
      </w:pPr>
    </w:lvl>
    <w:lvl w:ilvl="6">
      <w:numFmt w:val="bullet"/>
      <w:lvlText w:val="•"/>
      <w:lvlJc w:val="left"/>
      <w:pPr>
        <w:ind w:left="6438" w:hanging="360"/>
      </w:pPr>
    </w:lvl>
    <w:lvl w:ilvl="7">
      <w:numFmt w:val="bullet"/>
      <w:lvlText w:val="•"/>
      <w:lvlJc w:val="left"/>
      <w:pPr>
        <w:ind w:left="7430" w:hanging="360"/>
      </w:pPr>
    </w:lvl>
    <w:lvl w:ilvl="8">
      <w:numFmt w:val="bullet"/>
      <w:lvlText w:val="•"/>
      <w:lvlJc w:val="left"/>
      <w:pPr>
        <w:ind w:left="8421" w:hanging="360"/>
      </w:pPr>
    </w:lvl>
  </w:abstractNum>
  <w:abstractNum w:abstractNumId="13" w15:restartNumberingAfterBreak="0">
    <w:nsid w:val="219050B7"/>
    <w:multiLevelType w:val="hybridMultilevel"/>
    <w:tmpl w:val="A8C4F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340EC"/>
    <w:multiLevelType w:val="hybridMultilevel"/>
    <w:tmpl w:val="AA34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350AD8"/>
    <w:multiLevelType w:val="hybridMultilevel"/>
    <w:tmpl w:val="7DA4756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13691F"/>
    <w:multiLevelType w:val="hybridMultilevel"/>
    <w:tmpl w:val="0A7821B2"/>
    <w:lvl w:ilvl="0" w:tplc="08090001">
      <w:start w:val="1"/>
      <w:numFmt w:val="bullet"/>
      <w:lvlText w:val=""/>
      <w:lvlJc w:val="left"/>
      <w:pPr>
        <w:ind w:left="2021" w:hanging="360"/>
      </w:pPr>
      <w:rPr>
        <w:rFonts w:ascii="Symbol" w:hAnsi="Symbol" w:hint="default"/>
      </w:rPr>
    </w:lvl>
    <w:lvl w:ilvl="1" w:tplc="08090003" w:tentative="1">
      <w:start w:val="1"/>
      <w:numFmt w:val="bullet"/>
      <w:lvlText w:val="o"/>
      <w:lvlJc w:val="left"/>
      <w:pPr>
        <w:ind w:left="2741" w:hanging="360"/>
      </w:pPr>
      <w:rPr>
        <w:rFonts w:ascii="Courier New" w:hAnsi="Courier New" w:cs="Courier New" w:hint="default"/>
      </w:rPr>
    </w:lvl>
    <w:lvl w:ilvl="2" w:tplc="08090005" w:tentative="1">
      <w:start w:val="1"/>
      <w:numFmt w:val="bullet"/>
      <w:lvlText w:val=""/>
      <w:lvlJc w:val="left"/>
      <w:pPr>
        <w:ind w:left="3461" w:hanging="360"/>
      </w:pPr>
      <w:rPr>
        <w:rFonts w:ascii="Wingdings" w:hAnsi="Wingdings" w:hint="default"/>
      </w:rPr>
    </w:lvl>
    <w:lvl w:ilvl="3" w:tplc="08090001" w:tentative="1">
      <w:start w:val="1"/>
      <w:numFmt w:val="bullet"/>
      <w:lvlText w:val=""/>
      <w:lvlJc w:val="left"/>
      <w:pPr>
        <w:ind w:left="4181" w:hanging="360"/>
      </w:pPr>
      <w:rPr>
        <w:rFonts w:ascii="Symbol" w:hAnsi="Symbol" w:hint="default"/>
      </w:rPr>
    </w:lvl>
    <w:lvl w:ilvl="4" w:tplc="08090003" w:tentative="1">
      <w:start w:val="1"/>
      <w:numFmt w:val="bullet"/>
      <w:lvlText w:val="o"/>
      <w:lvlJc w:val="left"/>
      <w:pPr>
        <w:ind w:left="4901" w:hanging="360"/>
      </w:pPr>
      <w:rPr>
        <w:rFonts w:ascii="Courier New" w:hAnsi="Courier New" w:cs="Courier New" w:hint="default"/>
      </w:rPr>
    </w:lvl>
    <w:lvl w:ilvl="5" w:tplc="08090005" w:tentative="1">
      <w:start w:val="1"/>
      <w:numFmt w:val="bullet"/>
      <w:lvlText w:val=""/>
      <w:lvlJc w:val="left"/>
      <w:pPr>
        <w:ind w:left="5621" w:hanging="360"/>
      </w:pPr>
      <w:rPr>
        <w:rFonts w:ascii="Wingdings" w:hAnsi="Wingdings" w:hint="default"/>
      </w:rPr>
    </w:lvl>
    <w:lvl w:ilvl="6" w:tplc="08090001" w:tentative="1">
      <w:start w:val="1"/>
      <w:numFmt w:val="bullet"/>
      <w:lvlText w:val=""/>
      <w:lvlJc w:val="left"/>
      <w:pPr>
        <w:ind w:left="6341" w:hanging="360"/>
      </w:pPr>
      <w:rPr>
        <w:rFonts w:ascii="Symbol" w:hAnsi="Symbol" w:hint="default"/>
      </w:rPr>
    </w:lvl>
    <w:lvl w:ilvl="7" w:tplc="08090003" w:tentative="1">
      <w:start w:val="1"/>
      <w:numFmt w:val="bullet"/>
      <w:lvlText w:val="o"/>
      <w:lvlJc w:val="left"/>
      <w:pPr>
        <w:ind w:left="7061" w:hanging="360"/>
      </w:pPr>
      <w:rPr>
        <w:rFonts w:ascii="Courier New" w:hAnsi="Courier New" w:cs="Courier New" w:hint="default"/>
      </w:rPr>
    </w:lvl>
    <w:lvl w:ilvl="8" w:tplc="08090005" w:tentative="1">
      <w:start w:val="1"/>
      <w:numFmt w:val="bullet"/>
      <w:lvlText w:val=""/>
      <w:lvlJc w:val="left"/>
      <w:pPr>
        <w:ind w:left="7781" w:hanging="360"/>
      </w:pPr>
      <w:rPr>
        <w:rFonts w:ascii="Wingdings" w:hAnsi="Wingdings" w:hint="default"/>
      </w:rPr>
    </w:lvl>
  </w:abstractNum>
  <w:abstractNum w:abstractNumId="17" w15:restartNumberingAfterBreak="0">
    <w:nsid w:val="33A91343"/>
    <w:multiLevelType w:val="hybridMultilevel"/>
    <w:tmpl w:val="2E468E8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B6F47DC"/>
    <w:multiLevelType w:val="multilevel"/>
    <w:tmpl w:val="00000890"/>
    <w:lvl w:ilvl="0">
      <w:start w:val="1"/>
      <w:numFmt w:val="decimal"/>
      <w:lvlText w:val="%1."/>
      <w:lvlJc w:val="left"/>
      <w:pPr>
        <w:ind w:left="1186" w:hanging="400"/>
      </w:pPr>
      <w:rPr>
        <w:rFonts w:ascii="Arial" w:hAnsi="Arial" w:cs="Arial"/>
        <w:b w:val="0"/>
        <w:bCs w:val="0"/>
        <w:spacing w:val="0"/>
        <w:w w:val="99"/>
        <w:sz w:val="24"/>
        <w:szCs w:val="24"/>
      </w:rPr>
    </w:lvl>
    <w:lvl w:ilvl="1">
      <w:numFmt w:val="bullet"/>
      <w:lvlText w:val=""/>
      <w:lvlJc w:val="left"/>
      <w:pPr>
        <w:ind w:left="1481" w:hanging="360"/>
      </w:pPr>
      <w:rPr>
        <w:rFonts w:ascii="Symbol" w:hAnsi="Symbol" w:cs="Symbol"/>
        <w:b w:val="0"/>
        <w:bCs w:val="0"/>
        <w:w w:val="100"/>
        <w:sz w:val="24"/>
        <w:szCs w:val="24"/>
      </w:rPr>
    </w:lvl>
    <w:lvl w:ilvl="2">
      <w:numFmt w:val="bullet"/>
      <w:lvlText w:val="•"/>
      <w:lvlJc w:val="left"/>
      <w:pPr>
        <w:ind w:left="2471" w:hanging="360"/>
      </w:pPr>
    </w:lvl>
    <w:lvl w:ilvl="3">
      <w:numFmt w:val="bullet"/>
      <w:lvlText w:val="•"/>
      <w:lvlJc w:val="left"/>
      <w:pPr>
        <w:ind w:left="3463" w:hanging="360"/>
      </w:pPr>
    </w:lvl>
    <w:lvl w:ilvl="4">
      <w:numFmt w:val="bullet"/>
      <w:lvlText w:val="•"/>
      <w:lvlJc w:val="left"/>
      <w:pPr>
        <w:ind w:left="4455" w:hanging="360"/>
      </w:pPr>
    </w:lvl>
    <w:lvl w:ilvl="5">
      <w:numFmt w:val="bullet"/>
      <w:lvlText w:val="•"/>
      <w:lvlJc w:val="left"/>
      <w:pPr>
        <w:ind w:left="5446" w:hanging="360"/>
      </w:pPr>
    </w:lvl>
    <w:lvl w:ilvl="6">
      <w:numFmt w:val="bullet"/>
      <w:lvlText w:val="•"/>
      <w:lvlJc w:val="left"/>
      <w:pPr>
        <w:ind w:left="6438" w:hanging="360"/>
      </w:pPr>
    </w:lvl>
    <w:lvl w:ilvl="7">
      <w:numFmt w:val="bullet"/>
      <w:lvlText w:val="•"/>
      <w:lvlJc w:val="left"/>
      <w:pPr>
        <w:ind w:left="7430" w:hanging="360"/>
      </w:pPr>
    </w:lvl>
    <w:lvl w:ilvl="8">
      <w:numFmt w:val="bullet"/>
      <w:lvlText w:val="•"/>
      <w:lvlJc w:val="left"/>
      <w:pPr>
        <w:ind w:left="8421" w:hanging="360"/>
      </w:pPr>
    </w:lvl>
  </w:abstractNum>
  <w:abstractNum w:abstractNumId="19" w15:restartNumberingAfterBreak="0">
    <w:nsid w:val="3FD805E6"/>
    <w:multiLevelType w:val="multilevel"/>
    <w:tmpl w:val="E3748C9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26E332E"/>
    <w:multiLevelType w:val="hybridMultilevel"/>
    <w:tmpl w:val="3DECF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AF3ED7"/>
    <w:multiLevelType w:val="multilevel"/>
    <w:tmpl w:val="00000890"/>
    <w:lvl w:ilvl="0">
      <w:start w:val="1"/>
      <w:numFmt w:val="decimal"/>
      <w:lvlText w:val="%1."/>
      <w:lvlJc w:val="left"/>
      <w:pPr>
        <w:ind w:left="1186" w:hanging="400"/>
      </w:pPr>
      <w:rPr>
        <w:rFonts w:ascii="Arial" w:hAnsi="Arial" w:cs="Arial"/>
        <w:b w:val="0"/>
        <w:bCs w:val="0"/>
        <w:spacing w:val="0"/>
        <w:w w:val="99"/>
        <w:sz w:val="24"/>
        <w:szCs w:val="24"/>
      </w:rPr>
    </w:lvl>
    <w:lvl w:ilvl="1">
      <w:numFmt w:val="bullet"/>
      <w:lvlText w:val=""/>
      <w:lvlJc w:val="left"/>
      <w:pPr>
        <w:ind w:left="1481" w:hanging="360"/>
      </w:pPr>
      <w:rPr>
        <w:rFonts w:ascii="Symbol" w:hAnsi="Symbol" w:cs="Symbol"/>
        <w:b w:val="0"/>
        <w:bCs w:val="0"/>
        <w:w w:val="100"/>
        <w:sz w:val="24"/>
        <w:szCs w:val="24"/>
      </w:rPr>
    </w:lvl>
    <w:lvl w:ilvl="2">
      <w:numFmt w:val="bullet"/>
      <w:lvlText w:val="•"/>
      <w:lvlJc w:val="left"/>
      <w:pPr>
        <w:ind w:left="2471" w:hanging="360"/>
      </w:pPr>
    </w:lvl>
    <w:lvl w:ilvl="3">
      <w:numFmt w:val="bullet"/>
      <w:lvlText w:val="•"/>
      <w:lvlJc w:val="left"/>
      <w:pPr>
        <w:ind w:left="3463" w:hanging="360"/>
      </w:pPr>
    </w:lvl>
    <w:lvl w:ilvl="4">
      <w:numFmt w:val="bullet"/>
      <w:lvlText w:val="•"/>
      <w:lvlJc w:val="left"/>
      <w:pPr>
        <w:ind w:left="4455" w:hanging="360"/>
      </w:pPr>
    </w:lvl>
    <w:lvl w:ilvl="5">
      <w:numFmt w:val="bullet"/>
      <w:lvlText w:val="•"/>
      <w:lvlJc w:val="left"/>
      <w:pPr>
        <w:ind w:left="5446" w:hanging="360"/>
      </w:pPr>
    </w:lvl>
    <w:lvl w:ilvl="6">
      <w:numFmt w:val="bullet"/>
      <w:lvlText w:val="•"/>
      <w:lvlJc w:val="left"/>
      <w:pPr>
        <w:ind w:left="6438" w:hanging="360"/>
      </w:pPr>
    </w:lvl>
    <w:lvl w:ilvl="7">
      <w:numFmt w:val="bullet"/>
      <w:lvlText w:val="•"/>
      <w:lvlJc w:val="left"/>
      <w:pPr>
        <w:ind w:left="7430" w:hanging="360"/>
      </w:pPr>
    </w:lvl>
    <w:lvl w:ilvl="8">
      <w:numFmt w:val="bullet"/>
      <w:lvlText w:val="•"/>
      <w:lvlJc w:val="left"/>
      <w:pPr>
        <w:ind w:left="8421" w:hanging="360"/>
      </w:pPr>
    </w:lvl>
  </w:abstractNum>
  <w:abstractNum w:abstractNumId="22" w15:restartNumberingAfterBreak="0">
    <w:nsid w:val="5ED43589"/>
    <w:multiLevelType w:val="multilevel"/>
    <w:tmpl w:val="2DBAC69A"/>
    <w:lvl w:ilvl="0">
      <w:start w:val="3"/>
      <w:numFmt w:val="decimal"/>
      <w:lvlText w:val="%1"/>
      <w:lvlJc w:val="left"/>
      <w:pPr>
        <w:ind w:left="480" w:hanging="480"/>
      </w:pPr>
      <w:rPr>
        <w:rFonts w:hint="default"/>
      </w:rPr>
    </w:lvl>
    <w:lvl w:ilvl="1">
      <w:start w:val="2"/>
      <w:numFmt w:val="decimal"/>
      <w:lvlText w:val="%1.%2"/>
      <w:lvlJc w:val="left"/>
      <w:pPr>
        <w:ind w:left="1470" w:hanging="480"/>
      </w:pPr>
      <w:rPr>
        <w:rFonts w:hint="default"/>
      </w:rPr>
    </w:lvl>
    <w:lvl w:ilvl="2">
      <w:start w:val="9"/>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3" w15:restartNumberingAfterBreak="0">
    <w:nsid w:val="5F853975"/>
    <w:multiLevelType w:val="multilevel"/>
    <w:tmpl w:val="E65264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3062BC7"/>
    <w:multiLevelType w:val="hybridMultilevel"/>
    <w:tmpl w:val="8C760840"/>
    <w:lvl w:ilvl="0" w:tplc="A880E458">
      <w:start w:val="1"/>
      <w:numFmt w:val="decimal"/>
      <w:lvlText w:val="%1"/>
      <w:lvlJc w:val="left"/>
      <w:pPr>
        <w:ind w:left="720" w:hanging="360"/>
      </w:pPr>
      <w:rPr>
        <w:rFonts w:hint="default"/>
        <w:i w:val="0"/>
        <w:sz w:val="13"/>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25056A"/>
    <w:multiLevelType w:val="multilevel"/>
    <w:tmpl w:val="C3AE748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74D67AD1"/>
    <w:multiLevelType w:val="singleLevel"/>
    <w:tmpl w:val="0809000B"/>
    <w:lvl w:ilvl="0">
      <w:start w:val="1"/>
      <w:numFmt w:val="bullet"/>
      <w:lvlText w:val=""/>
      <w:lvlJc w:val="left"/>
      <w:pPr>
        <w:tabs>
          <w:tab w:val="num" w:pos="360"/>
        </w:tabs>
        <w:ind w:left="360" w:hanging="360"/>
      </w:pPr>
      <w:rPr>
        <w:rFonts w:ascii="Wingdings" w:hAnsi="Wingdings" w:hint="default"/>
      </w:r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 w:numId="13">
    <w:abstractNumId w:val="19"/>
  </w:num>
  <w:num w:numId="14">
    <w:abstractNumId w:val="25"/>
  </w:num>
  <w:num w:numId="15">
    <w:abstractNumId w:val="13"/>
  </w:num>
  <w:num w:numId="16">
    <w:abstractNumId w:val="20"/>
  </w:num>
  <w:num w:numId="17">
    <w:abstractNumId w:val="14"/>
  </w:num>
  <w:num w:numId="18">
    <w:abstractNumId w:val="17"/>
  </w:num>
  <w:num w:numId="19">
    <w:abstractNumId w:val="16"/>
  </w:num>
  <w:num w:numId="20">
    <w:abstractNumId w:val="15"/>
  </w:num>
  <w:num w:numId="21">
    <w:abstractNumId w:val="18"/>
  </w:num>
  <w:num w:numId="22">
    <w:abstractNumId w:val="12"/>
  </w:num>
  <w:num w:numId="23">
    <w:abstractNumId w:val="26"/>
  </w:num>
  <w:num w:numId="24">
    <w:abstractNumId w:val="21"/>
  </w:num>
  <w:num w:numId="25">
    <w:abstractNumId w:val="24"/>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 w:id="1"/>
  </w:footnotePr>
  <w:endnotePr>
    <w:endnote w:id="-1"/>
    <w:endnote w:id="0"/>
    <w:endnote w:id="1"/>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43B"/>
    <w:rsid w:val="000112C5"/>
    <w:rsid w:val="000A2ECF"/>
    <w:rsid w:val="000B01D7"/>
    <w:rsid w:val="000C07FC"/>
    <w:rsid w:val="000D2163"/>
    <w:rsid w:val="000D7060"/>
    <w:rsid w:val="000E358A"/>
    <w:rsid w:val="0011346D"/>
    <w:rsid w:val="0014447C"/>
    <w:rsid w:val="001761BC"/>
    <w:rsid w:val="00196922"/>
    <w:rsid w:val="001A657A"/>
    <w:rsid w:val="001D70AC"/>
    <w:rsid w:val="001F6C12"/>
    <w:rsid w:val="00237F4D"/>
    <w:rsid w:val="002513EF"/>
    <w:rsid w:val="002802A2"/>
    <w:rsid w:val="0028404A"/>
    <w:rsid w:val="00284FF1"/>
    <w:rsid w:val="002A7DA3"/>
    <w:rsid w:val="002C0796"/>
    <w:rsid w:val="002E26C8"/>
    <w:rsid w:val="002E3B9F"/>
    <w:rsid w:val="003138CC"/>
    <w:rsid w:val="00343B4A"/>
    <w:rsid w:val="00352946"/>
    <w:rsid w:val="003828E5"/>
    <w:rsid w:val="00395A52"/>
    <w:rsid w:val="003A1DE0"/>
    <w:rsid w:val="003C4177"/>
    <w:rsid w:val="003F3B12"/>
    <w:rsid w:val="003F3B90"/>
    <w:rsid w:val="003F42CD"/>
    <w:rsid w:val="00413A99"/>
    <w:rsid w:val="00421DDD"/>
    <w:rsid w:val="004447F5"/>
    <w:rsid w:val="004472AD"/>
    <w:rsid w:val="00480CA8"/>
    <w:rsid w:val="00497802"/>
    <w:rsid w:val="004A106B"/>
    <w:rsid w:val="004A5D71"/>
    <w:rsid w:val="004B0E93"/>
    <w:rsid w:val="004B1360"/>
    <w:rsid w:val="004B4876"/>
    <w:rsid w:val="004B61C5"/>
    <w:rsid w:val="00543085"/>
    <w:rsid w:val="00544C30"/>
    <w:rsid w:val="00560E66"/>
    <w:rsid w:val="0057777E"/>
    <w:rsid w:val="0058243B"/>
    <w:rsid w:val="005B30C3"/>
    <w:rsid w:val="005B7532"/>
    <w:rsid w:val="005C205C"/>
    <w:rsid w:val="005C45F5"/>
    <w:rsid w:val="005C6FFE"/>
    <w:rsid w:val="005F3556"/>
    <w:rsid w:val="00600DCB"/>
    <w:rsid w:val="006066CD"/>
    <w:rsid w:val="0063621F"/>
    <w:rsid w:val="006446D2"/>
    <w:rsid w:val="00652188"/>
    <w:rsid w:val="00666B68"/>
    <w:rsid w:val="0067363E"/>
    <w:rsid w:val="00677B50"/>
    <w:rsid w:val="0068342E"/>
    <w:rsid w:val="00697605"/>
    <w:rsid w:val="006B21E9"/>
    <w:rsid w:val="006B6E4E"/>
    <w:rsid w:val="006D602A"/>
    <w:rsid w:val="006E4983"/>
    <w:rsid w:val="00701399"/>
    <w:rsid w:val="00704735"/>
    <w:rsid w:val="00711173"/>
    <w:rsid w:val="007158DA"/>
    <w:rsid w:val="00743B3F"/>
    <w:rsid w:val="00796234"/>
    <w:rsid w:val="007C0D77"/>
    <w:rsid w:val="007D153B"/>
    <w:rsid w:val="007E2037"/>
    <w:rsid w:val="007F6D1E"/>
    <w:rsid w:val="00802D46"/>
    <w:rsid w:val="0080796E"/>
    <w:rsid w:val="00836588"/>
    <w:rsid w:val="008376F4"/>
    <w:rsid w:val="00855620"/>
    <w:rsid w:val="0087357A"/>
    <w:rsid w:val="008A544F"/>
    <w:rsid w:val="008A7398"/>
    <w:rsid w:val="008B2925"/>
    <w:rsid w:val="008C64BF"/>
    <w:rsid w:val="008E0C52"/>
    <w:rsid w:val="008E56BE"/>
    <w:rsid w:val="008F4481"/>
    <w:rsid w:val="009149A9"/>
    <w:rsid w:val="009307BA"/>
    <w:rsid w:val="00935581"/>
    <w:rsid w:val="00942D01"/>
    <w:rsid w:val="00954AC2"/>
    <w:rsid w:val="00955C6A"/>
    <w:rsid w:val="00962FFB"/>
    <w:rsid w:val="00967CA7"/>
    <w:rsid w:val="00980768"/>
    <w:rsid w:val="00983093"/>
    <w:rsid w:val="0098339E"/>
    <w:rsid w:val="00992281"/>
    <w:rsid w:val="009960FB"/>
    <w:rsid w:val="009B25E0"/>
    <w:rsid w:val="00A36A89"/>
    <w:rsid w:val="00A50E0E"/>
    <w:rsid w:val="00A54070"/>
    <w:rsid w:val="00A5486D"/>
    <w:rsid w:val="00A93A39"/>
    <w:rsid w:val="00A961A5"/>
    <w:rsid w:val="00AB4597"/>
    <w:rsid w:val="00AE5FE5"/>
    <w:rsid w:val="00AED7E9"/>
    <w:rsid w:val="00AF1D38"/>
    <w:rsid w:val="00AF4D0D"/>
    <w:rsid w:val="00B10D97"/>
    <w:rsid w:val="00B3737D"/>
    <w:rsid w:val="00B44C75"/>
    <w:rsid w:val="00B45DC4"/>
    <w:rsid w:val="00B73421"/>
    <w:rsid w:val="00B8220D"/>
    <w:rsid w:val="00BB4FA5"/>
    <w:rsid w:val="00BB5223"/>
    <w:rsid w:val="00BD101B"/>
    <w:rsid w:val="00BF5485"/>
    <w:rsid w:val="00C23F69"/>
    <w:rsid w:val="00C27A1D"/>
    <w:rsid w:val="00C30280"/>
    <w:rsid w:val="00C31F02"/>
    <w:rsid w:val="00C3613A"/>
    <w:rsid w:val="00C7138A"/>
    <w:rsid w:val="00C80330"/>
    <w:rsid w:val="00C94081"/>
    <w:rsid w:val="00CA452C"/>
    <w:rsid w:val="00CC3A88"/>
    <w:rsid w:val="00CD18AB"/>
    <w:rsid w:val="00CD3397"/>
    <w:rsid w:val="00CD3420"/>
    <w:rsid w:val="00D1329F"/>
    <w:rsid w:val="00D32DB1"/>
    <w:rsid w:val="00D32F73"/>
    <w:rsid w:val="00D5723B"/>
    <w:rsid w:val="00D636B2"/>
    <w:rsid w:val="00D81CF0"/>
    <w:rsid w:val="00DB7B7E"/>
    <w:rsid w:val="00DE74F6"/>
    <w:rsid w:val="00E227F5"/>
    <w:rsid w:val="00E3257D"/>
    <w:rsid w:val="00E45912"/>
    <w:rsid w:val="00E55364"/>
    <w:rsid w:val="00E610ED"/>
    <w:rsid w:val="00E713A8"/>
    <w:rsid w:val="00E80619"/>
    <w:rsid w:val="00E809A2"/>
    <w:rsid w:val="00E83B01"/>
    <w:rsid w:val="00F26ECE"/>
    <w:rsid w:val="00F568C1"/>
    <w:rsid w:val="00F60E25"/>
    <w:rsid w:val="00F61791"/>
    <w:rsid w:val="00F6678C"/>
    <w:rsid w:val="00F922C6"/>
    <w:rsid w:val="00F95D36"/>
    <w:rsid w:val="00FB3DA8"/>
    <w:rsid w:val="00FD3257"/>
    <w:rsid w:val="00FF521C"/>
    <w:rsid w:val="02002D19"/>
    <w:rsid w:val="06AC0F9D"/>
    <w:rsid w:val="0A3B0A9E"/>
    <w:rsid w:val="117D860E"/>
    <w:rsid w:val="13355EC6"/>
    <w:rsid w:val="134C83D9"/>
    <w:rsid w:val="1CBE8742"/>
    <w:rsid w:val="1D58076B"/>
    <w:rsid w:val="22ACF790"/>
    <w:rsid w:val="22AEC5E4"/>
    <w:rsid w:val="2945A6AD"/>
    <w:rsid w:val="2F8E85FE"/>
    <w:rsid w:val="3446AA56"/>
    <w:rsid w:val="38A88CAA"/>
    <w:rsid w:val="38B03B48"/>
    <w:rsid w:val="392C163C"/>
    <w:rsid w:val="3E180C76"/>
    <w:rsid w:val="424B5CB6"/>
    <w:rsid w:val="42B1A843"/>
    <w:rsid w:val="462E2101"/>
    <w:rsid w:val="493A79BA"/>
    <w:rsid w:val="4AA9BCF4"/>
    <w:rsid w:val="4AE0C8FE"/>
    <w:rsid w:val="4DC4067F"/>
    <w:rsid w:val="4F5F4F91"/>
    <w:rsid w:val="52C8D96D"/>
    <w:rsid w:val="5CB090F7"/>
    <w:rsid w:val="5F0A3D80"/>
    <w:rsid w:val="69907F24"/>
    <w:rsid w:val="74EE2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DEA75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adjustRightInd w:val="0"/>
    </w:pPr>
    <w:rPr>
      <w:rFonts w:ascii="Arial" w:hAnsi="Arial" w:cs="Arial"/>
      <w:sz w:val="22"/>
      <w:szCs w:val="22"/>
    </w:rPr>
  </w:style>
  <w:style w:type="paragraph" w:styleId="Heading1">
    <w:name w:val="heading 1"/>
    <w:basedOn w:val="Normal"/>
    <w:next w:val="Normal"/>
    <w:link w:val="Heading1Char"/>
    <w:uiPriority w:val="1"/>
    <w:qFormat/>
    <w:pPr>
      <w:spacing w:before="177"/>
      <w:ind w:left="941"/>
      <w:outlineLvl w:val="0"/>
    </w:pPr>
    <w:rPr>
      <w:b/>
      <w:bCs/>
      <w:sz w:val="32"/>
      <w:szCs w:val="32"/>
    </w:rPr>
  </w:style>
  <w:style w:type="paragraph" w:styleId="Heading2">
    <w:name w:val="heading 2"/>
    <w:basedOn w:val="Normal"/>
    <w:next w:val="Normal"/>
    <w:link w:val="Heading2Char"/>
    <w:uiPriority w:val="1"/>
    <w:qFormat/>
    <w:pPr>
      <w:spacing w:before="70"/>
      <w:ind w:right="277"/>
      <w:jc w:val="right"/>
      <w:outlineLvl w:val="1"/>
    </w:pPr>
    <w:rPr>
      <w:sz w:val="32"/>
      <w:szCs w:val="32"/>
    </w:rPr>
  </w:style>
  <w:style w:type="paragraph" w:styleId="Heading3">
    <w:name w:val="heading 3"/>
    <w:basedOn w:val="Normal"/>
    <w:next w:val="Normal"/>
    <w:link w:val="Heading3Char"/>
    <w:uiPriority w:val="1"/>
    <w:qFormat/>
    <w:pPr>
      <w:ind w:left="941"/>
      <w:outlineLvl w:val="2"/>
    </w:pPr>
    <w:rPr>
      <w:b/>
      <w:bCs/>
      <w:sz w:val="28"/>
      <w:szCs w:val="28"/>
    </w:rPr>
  </w:style>
  <w:style w:type="paragraph" w:styleId="Heading4">
    <w:name w:val="heading 4"/>
    <w:basedOn w:val="Normal"/>
    <w:next w:val="Normal"/>
    <w:link w:val="Heading4Char"/>
    <w:uiPriority w:val="1"/>
    <w:qFormat/>
    <w:pPr>
      <w:ind w:left="94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character" w:customStyle="1" w:styleId="BodyTextChar">
    <w:name w:val="Body Text Char"/>
    <w:link w:val="BodyText"/>
    <w:uiPriority w:val="99"/>
    <w:semiHidden/>
    <w:rPr>
      <w:rFonts w:ascii="Arial" w:hAnsi="Arial" w:cs="Arial"/>
    </w:rPr>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b/>
      <w:bCs/>
      <w:sz w:val="28"/>
      <w:szCs w:val="28"/>
    </w:rPr>
  </w:style>
  <w:style w:type="paragraph" w:styleId="ListParagraph">
    <w:name w:val="List Paragraph"/>
    <w:basedOn w:val="Normal"/>
    <w:uiPriority w:val="1"/>
    <w:qFormat/>
    <w:pPr>
      <w:ind w:left="1661" w:hanging="720"/>
    </w:pPr>
    <w:rPr>
      <w:sz w:val="24"/>
      <w:szCs w:val="24"/>
    </w:rPr>
  </w:style>
  <w:style w:type="paragraph" w:customStyle="1" w:styleId="TableParagraph">
    <w:name w:val="Table Paragraph"/>
    <w:basedOn w:val="Normal"/>
    <w:uiPriority w:val="1"/>
    <w:qFormat/>
    <w:rPr>
      <w:sz w:val="24"/>
      <w:szCs w:val="24"/>
    </w:rPr>
  </w:style>
  <w:style w:type="paragraph" w:styleId="Header">
    <w:name w:val="header"/>
    <w:basedOn w:val="Normal"/>
    <w:link w:val="HeaderChar"/>
    <w:uiPriority w:val="99"/>
    <w:unhideWhenUsed/>
    <w:rsid w:val="008B2925"/>
    <w:pPr>
      <w:tabs>
        <w:tab w:val="center" w:pos="4513"/>
        <w:tab w:val="right" w:pos="9026"/>
      </w:tabs>
    </w:pPr>
  </w:style>
  <w:style w:type="character" w:customStyle="1" w:styleId="HeaderChar">
    <w:name w:val="Header Char"/>
    <w:basedOn w:val="DefaultParagraphFont"/>
    <w:link w:val="Header"/>
    <w:uiPriority w:val="99"/>
    <w:rsid w:val="008B2925"/>
    <w:rPr>
      <w:rFonts w:ascii="Arial" w:hAnsi="Arial" w:cs="Arial"/>
      <w:sz w:val="22"/>
      <w:szCs w:val="22"/>
    </w:rPr>
  </w:style>
  <w:style w:type="paragraph" w:styleId="Footer">
    <w:name w:val="footer"/>
    <w:basedOn w:val="Normal"/>
    <w:link w:val="FooterChar"/>
    <w:uiPriority w:val="99"/>
    <w:unhideWhenUsed/>
    <w:rsid w:val="008B2925"/>
    <w:pPr>
      <w:tabs>
        <w:tab w:val="center" w:pos="4513"/>
        <w:tab w:val="right" w:pos="9026"/>
      </w:tabs>
    </w:pPr>
  </w:style>
  <w:style w:type="character" w:customStyle="1" w:styleId="FooterChar">
    <w:name w:val="Footer Char"/>
    <w:basedOn w:val="DefaultParagraphFont"/>
    <w:link w:val="Footer"/>
    <w:uiPriority w:val="99"/>
    <w:rsid w:val="008B2925"/>
    <w:rPr>
      <w:rFonts w:ascii="Arial" w:hAnsi="Arial" w:cs="Arial"/>
      <w:sz w:val="22"/>
      <w:szCs w:val="22"/>
    </w:rPr>
  </w:style>
  <w:style w:type="character" w:styleId="Strong">
    <w:name w:val="Strong"/>
    <w:uiPriority w:val="22"/>
    <w:qFormat/>
    <w:rsid w:val="008B2925"/>
    <w:rPr>
      <w:b/>
      <w:bCs/>
    </w:rPr>
  </w:style>
  <w:style w:type="paragraph" w:styleId="BalloonText">
    <w:name w:val="Balloon Text"/>
    <w:basedOn w:val="Normal"/>
    <w:link w:val="BalloonTextChar"/>
    <w:uiPriority w:val="99"/>
    <w:semiHidden/>
    <w:unhideWhenUsed/>
    <w:rsid w:val="003529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946"/>
    <w:rPr>
      <w:rFonts w:ascii="Segoe UI" w:hAnsi="Segoe UI" w:cs="Segoe UI"/>
      <w:sz w:val="18"/>
      <w:szCs w:val="18"/>
    </w:rPr>
  </w:style>
  <w:style w:type="character" w:styleId="CommentReference">
    <w:name w:val="annotation reference"/>
    <w:basedOn w:val="DefaultParagraphFont"/>
    <w:uiPriority w:val="99"/>
    <w:semiHidden/>
    <w:unhideWhenUsed/>
    <w:rsid w:val="003138CC"/>
    <w:rPr>
      <w:sz w:val="16"/>
      <w:szCs w:val="16"/>
    </w:rPr>
  </w:style>
  <w:style w:type="paragraph" w:styleId="CommentText">
    <w:name w:val="annotation text"/>
    <w:basedOn w:val="Normal"/>
    <w:link w:val="CommentTextChar"/>
    <w:uiPriority w:val="99"/>
    <w:semiHidden/>
    <w:unhideWhenUsed/>
    <w:rsid w:val="003138CC"/>
    <w:rPr>
      <w:sz w:val="20"/>
      <w:szCs w:val="20"/>
    </w:rPr>
  </w:style>
  <w:style w:type="character" w:customStyle="1" w:styleId="CommentTextChar">
    <w:name w:val="Comment Text Char"/>
    <w:basedOn w:val="DefaultParagraphFont"/>
    <w:link w:val="CommentText"/>
    <w:uiPriority w:val="99"/>
    <w:semiHidden/>
    <w:rsid w:val="003138CC"/>
    <w:rPr>
      <w:rFonts w:ascii="Arial" w:hAnsi="Arial" w:cs="Arial"/>
    </w:rPr>
  </w:style>
  <w:style w:type="paragraph" w:styleId="CommentSubject">
    <w:name w:val="annotation subject"/>
    <w:basedOn w:val="CommentText"/>
    <w:next w:val="CommentText"/>
    <w:link w:val="CommentSubjectChar"/>
    <w:uiPriority w:val="99"/>
    <w:semiHidden/>
    <w:unhideWhenUsed/>
    <w:rsid w:val="003138CC"/>
    <w:rPr>
      <w:b/>
      <w:bCs/>
    </w:rPr>
  </w:style>
  <w:style w:type="character" w:customStyle="1" w:styleId="CommentSubjectChar">
    <w:name w:val="Comment Subject Char"/>
    <w:basedOn w:val="CommentTextChar"/>
    <w:link w:val="CommentSubject"/>
    <w:uiPriority w:val="99"/>
    <w:semiHidden/>
    <w:rsid w:val="003138CC"/>
    <w:rPr>
      <w:rFonts w:ascii="Arial" w:hAnsi="Arial" w:cs="Arial"/>
      <w:b/>
      <w:bCs/>
    </w:rPr>
  </w:style>
  <w:style w:type="character" w:styleId="Hyperlink">
    <w:name w:val="Hyperlink"/>
    <w:basedOn w:val="DefaultParagraphFont"/>
    <w:uiPriority w:val="99"/>
    <w:unhideWhenUsed/>
    <w:rsid w:val="004A5D71"/>
    <w:rPr>
      <w:color w:val="0563C1" w:themeColor="hyperlink"/>
      <w:u w:val="single"/>
    </w:rPr>
  </w:style>
  <w:style w:type="character" w:styleId="FollowedHyperlink">
    <w:name w:val="FollowedHyperlink"/>
    <w:basedOn w:val="DefaultParagraphFont"/>
    <w:uiPriority w:val="99"/>
    <w:semiHidden/>
    <w:unhideWhenUsed/>
    <w:rsid w:val="008E56BE"/>
    <w:rPr>
      <w:color w:val="954F72" w:themeColor="followedHyperlink"/>
      <w:u w:val="single"/>
    </w:rPr>
  </w:style>
  <w:style w:type="character" w:customStyle="1" w:styleId="legds2">
    <w:name w:val="legds2"/>
    <w:basedOn w:val="DefaultParagraphFont"/>
    <w:rsid w:val="004B4876"/>
    <w:rPr>
      <w:vanish w:val="0"/>
      <w:webHidden w:val="0"/>
      <w:specVanish w:val="0"/>
    </w:rPr>
  </w:style>
  <w:style w:type="paragraph" w:styleId="NormalWeb">
    <w:name w:val="Normal (Web)"/>
    <w:basedOn w:val="Normal"/>
    <w:uiPriority w:val="99"/>
    <w:unhideWhenUsed/>
    <w:rsid w:val="00343B4A"/>
    <w:pPr>
      <w:widowControl/>
      <w:autoSpaceDE/>
      <w:autoSpaceDN/>
      <w:adjustRightInd/>
      <w:spacing w:before="100" w:beforeAutospacing="1" w:after="100" w:afterAutospacing="1"/>
    </w:pPr>
    <w:rPr>
      <w:rFonts w:ascii="Times" w:eastAsia="MS Mincho" w:hAnsi="Times" w:cs="Times New Roman"/>
      <w:sz w:val="20"/>
      <w:szCs w:val="20"/>
      <w:lang w:eastAsia="en-US"/>
    </w:rPr>
  </w:style>
  <w:style w:type="table" w:styleId="TableGrid">
    <w:name w:val="Table Grid"/>
    <w:basedOn w:val="TableNormal"/>
    <w:uiPriority w:val="39"/>
    <w:rsid w:val="005B30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09481">
      <w:bodyDiv w:val="1"/>
      <w:marLeft w:val="0"/>
      <w:marRight w:val="0"/>
      <w:marTop w:val="0"/>
      <w:marBottom w:val="0"/>
      <w:divBdr>
        <w:top w:val="none" w:sz="0" w:space="0" w:color="auto"/>
        <w:left w:val="none" w:sz="0" w:space="0" w:color="auto"/>
        <w:bottom w:val="none" w:sz="0" w:space="0" w:color="auto"/>
        <w:right w:val="none" w:sz="0" w:space="0" w:color="auto"/>
      </w:divBdr>
    </w:div>
    <w:div w:id="324287070">
      <w:bodyDiv w:val="1"/>
      <w:marLeft w:val="0"/>
      <w:marRight w:val="0"/>
      <w:marTop w:val="0"/>
      <w:marBottom w:val="0"/>
      <w:divBdr>
        <w:top w:val="none" w:sz="0" w:space="0" w:color="auto"/>
        <w:left w:val="none" w:sz="0" w:space="0" w:color="auto"/>
        <w:bottom w:val="none" w:sz="0" w:space="0" w:color="auto"/>
        <w:right w:val="none" w:sz="0" w:space="0" w:color="auto"/>
      </w:divBdr>
    </w:div>
    <w:div w:id="158718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6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ce-ed.org.uk"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mailto:lado@northlincs.gov.uk"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renslegalcentre.com/get-legal-advice/education"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8C82E066F90D4481036C4211982BB4" ma:contentTypeVersion="10" ma:contentTypeDescription="Create a new document." ma:contentTypeScope="" ma:versionID="ad0b91e7adad0d9c4e49aeb5d0836162">
  <xsd:schema xmlns:xsd="http://www.w3.org/2001/XMLSchema" xmlns:xs="http://www.w3.org/2001/XMLSchema" xmlns:p="http://schemas.microsoft.com/office/2006/metadata/properties" xmlns:ns2="e04017e3-5357-4d0b-b1ad-a716860ec8b6" targetNamespace="http://schemas.microsoft.com/office/2006/metadata/properties" ma:root="true" ma:fieldsID="b5151a76f35ac7508768af2df105d7d0" ns2:_="">
    <xsd:import namespace="e04017e3-5357-4d0b-b1ad-a716860ec8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4017e3-5357-4d0b-b1ad-a716860ec8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C98DB-0B9C-43DF-89D2-1ABB88882B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A779A2-8593-4129-97A3-2BD8E2726D61}">
  <ds:schemaRefs>
    <ds:schemaRef ds:uri="http://schemas.microsoft.com/sharepoint/v3/contenttype/forms"/>
  </ds:schemaRefs>
</ds:datastoreItem>
</file>

<file path=customXml/itemProps3.xml><?xml version="1.0" encoding="utf-8"?>
<ds:datastoreItem xmlns:ds="http://schemas.openxmlformats.org/officeDocument/2006/customXml" ds:itemID="{23C8BD1D-C244-478E-90B8-D1BBD02D2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4017e3-5357-4d0b-b1ad-a716860ec8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D263F9-1F59-440A-86A8-4E0689673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5408</Words>
  <Characters>30831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2025-11-18T10:13:00Z</dcterms:created>
  <dcterms:modified xsi:type="dcterms:W3CDTF">2025-11-18T10:13:00Z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0x0101005E8C82E066F90D4481036C4211982BB4</vt:lpwstr>
  </property>
</Properties>
</file>